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51A6" w:rsidRDefault="005851A6" w:rsidP="005851A6">
      <w:pPr>
        <w:pStyle w:val="afd"/>
      </w:pPr>
      <w:bookmarkStart w:id="0" w:name="block-3776274"/>
      <w:r>
        <w:rPr>
          <w:noProof/>
        </w:rPr>
        <w:drawing>
          <wp:inline distT="0" distB="0" distL="0" distR="0" wp14:anchorId="74AAAF50" wp14:editId="580516ED">
            <wp:extent cx="5925569" cy="8149401"/>
            <wp:effectExtent l="0" t="0" r="0" b="0"/>
            <wp:docPr id="1" name="Рисунок 1" descr="M:\сканы\Рисунок (1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M:\сканы\Рисунок (11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77" cy="81594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096F" w:rsidRDefault="0089096F" w:rsidP="00EF5854">
      <w:pPr>
        <w:tabs>
          <w:tab w:val="left" w:pos="3585"/>
          <w:tab w:val="left" w:pos="7275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</w:p>
    <w:p w:rsidR="00FA56CD" w:rsidRPr="00020BBF" w:rsidRDefault="00FA56CD" w:rsidP="0089096F">
      <w:pPr>
        <w:spacing w:after="0"/>
        <w:rPr>
          <w:lang w:val="ru-RU"/>
        </w:rPr>
      </w:pPr>
    </w:p>
    <w:p w:rsidR="00FA56CD" w:rsidRPr="00020BBF" w:rsidRDefault="00961431" w:rsidP="00EF5854">
      <w:pPr>
        <w:spacing w:after="0"/>
        <w:ind w:left="120"/>
        <w:jc w:val="center"/>
        <w:rPr>
          <w:lang w:val="ru-RU"/>
        </w:rPr>
        <w:sectPr w:rsidR="00FA56CD" w:rsidRPr="00020BBF">
          <w:pgSz w:w="11906" w:h="16383"/>
          <w:pgMar w:top="1134" w:right="850" w:bottom="1134" w:left="1701" w:header="720" w:footer="720" w:gutter="0"/>
          <w:cols w:space="720"/>
        </w:sectPr>
      </w:pPr>
      <w:r w:rsidRPr="00020BBF">
        <w:rPr>
          <w:rFonts w:ascii="Times New Roman" w:hAnsi="Times New Roman"/>
          <w:b/>
          <w:color w:val="000000"/>
          <w:sz w:val="28"/>
          <w:lang w:val="ru-RU"/>
        </w:rPr>
        <w:t>‌</w:t>
      </w:r>
    </w:p>
    <w:p w:rsidR="00FA56CD" w:rsidRDefault="00961431" w:rsidP="005851A6">
      <w:pPr>
        <w:spacing w:after="0" w:line="264" w:lineRule="auto"/>
        <w:jc w:val="both"/>
        <w:rPr>
          <w:sz w:val="26"/>
          <w:szCs w:val="26"/>
          <w:lang w:val="ru-RU"/>
        </w:rPr>
      </w:pPr>
      <w:bookmarkStart w:id="1" w:name="block-3776275"/>
      <w:bookmarkEnd w:id="0"/>
      <w:r w:rsidRPr="00EF5854">
        <w:rPr>
          <w:rFonts w:ascii="Times New Roman" w:hAnsi="Times New Roman"/>
          <w:b/>
          <w:color w:val="000000"/>
          <w:sz w:val="26"/>
          <w:szCs w:val="26"/>
          <w:lang w:val="ru-RU"/>
        </w:rPr>
        <w:lastRenderedPageBreak/>
        <w:t>ПОЯСНИТЕЛЬНАЯ ЗАПИСКА</w:t>
      </w:r>
    </w:p>
    <w:p w:rsidR="005851A6" w:rsidRPr="00943B99" w:rsidRDefault="005851A6" w:rsidP="005851A6">
      <w:pPr>
        <w:spacing w:after="0" w:line="264" w:lineRule="auto"/>
        <w:jc w:val="both"/>
        <w:rPr>
          <w:sz w:val="26"/>
          <w:szCs w:val="26"/>
          <w:lang w:val="ru-RU"/>
        </w:rPr>
      </w:pPr>
      <w:bookmarkStart w:id="2" w:name="_GoBack"/>
      <w:bookmarkEnd w:id="2"/>
    </w:p>
    <w:p w:rsidR="00FA56CD" w:rsidRPr="00EF5854" w:rsidRDefault="0096143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EF5854">
        <w:rPr>
          <w:rFonts w:ascii="Times New Roman" w:hAnsi="Times New Roman"/>
          <w:color w:val="000000"/>
          <w:sz w:val="26"/>
          <w:szCs w:val="26"/>
          <w:lang w:val="ru-RU"/>
        </w:rPr>
        <w:t xml:space="preserve">Программа </w:t>
      </w:r>
      <w:proofErr w:type="gramStart"/>
      <w:r w:rsidRPr="00EF5854">
        <w:rPr>
          <w:rFonts w:ascii="Times New Roman" w:hAnsi="Times New Roman"/>
          <w:color w:val="000000"/>
          <w:sz w:val="26"/>
          <w:szCs w:val="26"/>
          <w:lang w:val="ru-RU"/>
        </w:rPr>
        <w:t>по иностранному</w:t>
      </w:r>
      <w:proofErr w:type="gramEnd"/>
      <w:r w:rsidRPr="00EF5854">
        <w:rPr>
          <w:rFonts w:ascii="Times New Roman" w:hAnsi="Times New Roman"/>
          <w:color w:val="000000"/>
          <w:sz w:val="26"/>
          <w:szCs w:val="26"/>
          <w:lang w:val="ru-RU"/>
        </w:rPr>
        <w:t xml:space="preserve"> (английскому) языку разработана с целью оказания методической помощи учителю в создании рабочей программы по учебному предмету, даёт представление о целях образования, развития и воспитания обучающихся на уровне основного общего образования средствами учебного предмета, определяет обязательную (инвариантную) часть содержания программы по иностранному (английскому) языку. Программа </w:t>
      </w:r>
      <w:proofErr w:type="gramStart"/>
      <w:r w:rsidRPr="00EF5854">
        <w:rPr>
          <w:rFonts w:ascii="Times New Roman" w:hAnsi="Times New Roman"/>
          <w:color w:val="000000"/>
          <w:sz w:val="26"/>
          <w:szCs w:val="26"/>
          <w:lang w:val="ru-RU"/>
        </w:rPr>
        <w:t>по иностранному</w:t>
      </w:r>
      <w:proofErr w:type="gramEnd"/>
      <w:r w:rsidRPr="00EF5854">
        <w:rPr>
          <w:rFonts w:ascii="Times New Roman" w:hAnsi="Times New Roman"/>
          <w:color w:val="000000"/>
          <w:sz w:val="26"/>
          <w:szCs w:val="26"/>
          <w:lang w:val="ru-RU"/>
        </w:rPr>
        <w:t xml:space="preserve"> (английскому) языку устанавливает распределение обязательного предметного содержания по годам обучения, последовательность их изучения с учётом особенностей структуры иностранного (английского) языка, </w:t>
      </w:r>
      <w:proofErr w:type="spellStart"/>
      <w:r w:rsidRPr="00EF5854">
        <w:rPr>
          <w:rFonts w:ascii="Times New Roman" w:hAnsi="Times New Roman"/>
          <w:color w:val="000000"/>
          <w:sz w:val="26"/>
          <w:szCs w:val="26"/>
          <w:lang w:val="ru-RU"/>
        </w:rPr>
        <w:t>межпредметных</w:t>
      </w:r>
      <w:proofErr w:type="spellEnd"/>
      <w:r w:rsidRPr="00EF5854">
        <w:rPr>
          <w:rFonts w:ascii="Times New Roman" w:hAnsi="Times New Roman"/>
          <w:color w:val="000000"/>
          <w:sz w:val="26"/>
          <w:szCs w:val="26"/>
          <w:lang w:val="ru-RU"/>
        </w:rPr>
        <w:t xml:space="preserve"> связей иностранного (английского) языка с содержанием учебных предметов, изучаемых на уровне основного общего образования, с учётом возрастных особенностей обучающихся. В программе </w:t>
      </w:r>
      <w:proofErr w:type="gramStart"/>
      <w:r w:rsidRPr="00EF5854">
        <w:rPr>
          <w:rFonts w:ascii="Times New Roman" w:hAnsi="Times New Roman"/>
          <w:color w:val="000000"/>
          <w:sz w:val="26"/>
          <w:szCs w:val="26"/>
          <w:lang w:val="ru-RU"/>
        </w:rPr>
        <w:t>по иностранному</w:t>
      </w:r>
      <w:proofErr w:type="gramEnd"/>
      <w:r w:rsidRPr="00EF5854">
        <w:rPr>
          <w:rFonts w:ascii="Times New Roman" w:hAnsi="Times New Roman"/>
          <w:color w:val="000000"/>
          <w:sz w:val="26"/>
          <w:szCs w:val="26"/>
          <w:lang w:val="ru-RU"/>
        </w:rPr>
        <w:t xml:space="preserve"> (английскому) языку для основного общего образования предусмотрено развитие речевых умений и языковых навыков, представленных в федеральной рабочей программе по иностранному (английскому) языку начального общего образования, что обеспечивает преемственность между уровнями общего образования.</w:t>
      </w:r>
    </w:p>
    <w:p w:rsidR="00FA56CD" w:rsidRPr="00EF5854" w:rsidRDefault="0096143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EF5854">
        <w:rPr>
          <w:rFonts w:ascii="Times New Roman" w:hAnsi="Times New Roman"/>
          <w:color w:val="000000"/>
          <w:sz w:val="26"/>
          <w:szCs w:val="26"/>
          <w:lang w:val="ru-RU"/>
        </w:rPr>
        <w:t xml:space="preserve">Изучение иностранного (английского) языка направлено на формирование коммуникативной культуры обучающихся, осознание роли иностранного языка как инструмента межличностного и межкультурного взаимодействия, способствует общему речевому развитию обучающихся, воспитанию гражданской идентичности, расширению кругозора, воспитанию чувств и эмоций. </w:t>
      </w:r>
    </w:p>
    <w:p w:rsidR="00FA56CD" w:rsidRPr="00EF5854" w:rsidRDefault="0096143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EF5854">
        <w:rPr>
          <w:rFonts w:ascii="Times New Roman" w:hAnsi="Times New Roman"/>
          <w:color w:val="000000"/>
          <w:sz w:val="26"/>
          <w:szCs w:val="26"/>
          <w:lang w:val="ru-RU"/>
        </w:rPr>
        <w:t xml:space="preserve">Построение программы </w:t>
      </w:r>
      <w:proofErr w:type="gramStart"/>
      <w:r w:rsidRPr="00EF5854">
        <w:rPr>
          <w:rFonts w:ascii="Times New Roman" w:hAnsi="Times New Roman"/>
          <w:color w:val="000000"/>
          <w:sz w:val="26"/>
          <w:szCs w:val="26"/>
          <w:lang w:val="ru-RU"/>
        </w:rPr>
        <w:t>по иностранному</w:t>
      </w:r>
      <w:proofErr w:type="gramEnd"/>
      <w:r w:rsidRPr="00EF5854">
        <w:rPr>
          <w:rFonts w:ascii="Times New Roman" w:hAnsi="Times New Roman"/>
          <w:color w:val="000000"/>
          <w:sz w:val="26"/>
          <w:szCs w:val="26"/>
          <w:lang w:val="ru-RU"/>
        </w:rPr>
        <w:t xml:space="preserve"> (английскому) языку имеет нелинейный характер и основано на концентрическом принципе. В каждом классе даются новые элементы содержания и определяются новые требования. В процессе </w:t>
      </w:r>
      <w:proofErr w:type="gramStart"/>
      <w:r w:rsidRPr="00EF5854">
        <w:rPr>
          <w:rFonts w:ascii="Times New Roman" w:hAnsi="Times New Roman"/>
          <w:color w:val="000000"/>
          <w:sz w:val="26"/>
          <w:szCs w:val="26"/>
          <w:lang w:val="ru-RU"/>
        </w:rPr>
        <w:t>обучения</w:t>
      </w:r>
      <w:proofErr w:type="gramEnd"/>
      <w:r w:rsidRPr="00EF5854">
        <w:rPr>
          <w:rFonts w:ascii="Times New Roman" w:hAnsi="Times New Roman"/>
          <w:color w:val="000000"/>
          <w:sz w:val="26"/>
          <w:szCs w:val="26"/>
          <w:lang w:val="ru-RU"/>
        </w:rPr>
        <w:t xml:space="preserve">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речи.</w:t>
      </w:r>
    </w:p>
    <w:p w:rsidR="00FA56CD" w:rsidRPr="00EF5854" w:rsidRDefault="0096143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EF5854">
        <w:rPr>
          <w:rFonts w:ascii="Times New Roman" w:hAnsi="Times New Roman"/>
          <w:color w:val="000000"/>
          <w:sz w:val="26"/>
          <w:szCs w:val="26"/>
          <w:lang w:val="ru-RU"/>
        </w:rPr>
        <w:t>Возрастание значимости владения иностранными языками приводит к переосмыслению целей и содержания обучения иностранному (английскому) языку.</w:t>
      </w:r>
    </w:p>
    <w:p w:rsidR="00FA56CD" w:rsidRPr="00EF5854" w:rsidRDefault="0096143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EF5854">
        <w:rPr>
          <w:rFonts w:ascii="Times New Roman" w:hAnsi="Times New Roman"/>
          <w:color w:val="000000"/>
          <w:sz w:val="26"/>
          <w:szCs w:val="26"/>
          <w:lang w:val="ru-RU"/>
        </w:rPr>
        <w:t xml:space="preserve">Цели иноязычного образования формулируются на ценностном, когнитивном и прагматическом уровнях и воплощаются в личностных, </w:t>
      </w:r>
      <w:proofErr w:type="spellStart"/>
      <w:r w:rsidRPr="00EF5854">
        <w:rPr>
          <w:rFonts w:ascii="Times New Roman" w:hAnsi="Times New Roman"/>
          <w:color w:val="000000"/>
          <w:sz w:val="26"/>
          <w:szCs w:val="26"/>
          <w:lang w:val="ru-RU"/>
        </w:rPr>
        <w:t>метапредметных</w:t>
      </w:r>
      <w:proofErr w:type="spellEnd"/>
      <w:r w:rsidRPr="00EF5854">
        <w:rPr>
          <w:rFonts w:ascii="Times New Roman" w:hAnsi="Times New Roman"/>
          <w:color w:val="000000"/>
          <w:sz w:val="26"/>
          <w:szCs w:val="26"/>
          <w:lang w:val="ru-RU"/>
        </w:rPr>
        <w:t xml:space="preserve"> и предметных результатах обучения. Иностранные языки являются средством общения и самореализации и социальной адаптации, развития умений поиска, обработки и использования информации в познавательных целях, одним из средств воспитания гражданина, патриота, развития национального самосознания.</w:t>
      </w:r>
    </w:p>
    <w:p w:rsidR="00FA56CD" w:rsidRPr="00EF5854" w:rsidRDefault="0096143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EF5854">
        <w:rPr>
          <w:rFonts w:ascii="Times New Roman" w:hAnsi="Times New Roman"/>
          <w:color w:val="000000"/>
          <w:sz w:val="26"/>
          <w:szCs w:val="26"/>
          <w:lang w:val="ru-RU"/>
        </w:rPr>
        <w:t>Целью иноязычного образования является формирование коммуникативной компетенции обучающихся в единстве таких её составляющих, как:</w:t>
      </w:r>
    </w:p>
    <w:p w:rsidR="00FA56CD" w:rsidRPr="00EF5854" w:rsidRDefault="0096143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EF5854">
        <w:rPr>
          <w:rFonts w:ascii="Times New Roman" w:hAnsi="Times New Roman"/>
          <w:color w:val="000000"/>
          <w:sz w:val="26"/>
          <w:szCs w:val="26"/>
          <w:lang w:val="ru-RU"/>
        </w:rPr>
        <w:t xml:space="preserve">речевая компетенция – развитие коммуникативных умений в четырёх основных видах речевой деятельности (говорении, </w:t>
      </w:r>
      <w:proofErr w:type="spellStart"/>
      <w:r w:rsidRPr="00EF5854">
        <w:rPr>
          <w:rFonts w:ascii="Times New Roman" w:hAnsi="Times New Roman"/>
          <w:color w:val="000000"/>
          <w:sz w:val="26"/>
          <w:szCs w:val="26"/>
          <w:lang w:val="ru-RU"/>
        </w:rPr>
        <w:t>аудировании</w:t>
      </w:r>
      <w:proofErr w:type="spellEnd"/>
      <w:r w:rsidRPr="00EF5854">
        <w:rPr>
          <w:rFonts w:ascii="Times New Roman" w:hAnsi="Times New Roman"/>
          <w:color w:val="000000"/>
          <w:sz w:val="26"/>
          <w:szCs w:val="26"/>
          <w:lang w:val="ru-RU"/>
        </w:rPr>
        <w:t>, чтении, письме);</w:t>
      </w:r>
    </w:p>
    <w:p w:rsidR="00FA56CD" w:rsidRPr="00EF5854" w:rsidRDefault="0096143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EF5854">
        <w:rPr>
          <w:rFonts w:ascii="Times New Roman" w:hAnsi="Times New Roman"/>
          <w:color w:val="000000"/>
          <w:sz w:val="26"/>
          <w:szCs w:val="26"/>
          <w:lang w:val="ru-RU"/>
        </w:rPr>
        <w:lastRenderedPageBreak/>
        <w:t xml:space="preserve">языковая компетенция – овладение новыми языковыми средствами (фонетическими, орфографическими, лексическими, грамматическими) в соответствии </w:t>
      </w:r>
      <w:r w:rsidRPr="00EF5854">
        <w:rPr>
          <w:rFonts w:ascii="Times New Roman" w:hAnsi="Times New Roman"/>
          <w:color w:val="000000"/>
          <w:sz w:val="26"/>
          <w:szCs w:val="26"/>
        </w:rPr>
        <w:t>c</w:t>
      </w:r>
      <w:r w:rsidRPr="00EF5854">
        <w:rPr>
          <w:rFonts w:ascii="Times New Roman" w:hAnsi="Times New Roman"/>
          <w:color w:val="000000"/>
          <w:sz w:val="26"/>
          <w:szCs w:val="26"/>
          <w:lang w:val="ru-RU"/>
        </w:rPr>
        <w:t xml:space="preserve"> отобранными темами общения; освоение знаний о языковых явлениях изучаемого языка, разных способах выражения мысли в родном и иностранном языках;</w:t>
      </w:r>
    </w:p>
    <w:p w:rsidR="00FA56CD" w:rsidRPr="00EF5854" w:rsidRDefault="0096143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EF5854">
        <w:rPr>
          <w:rFonts w:ascii="Times New Roman" w:hAnsi="Times New Roman"/>
          <w:color w:val="000000"/>
          <w:sz w:val="26"/>
          <w:szCs w:val="26"/>
          <w:lang w:val="ru-RU"/>
        </w:rPr>
        <w:t>социокультурная (межкультурная) компетенция – приобщение к культуре, традициям стран (страны) изучаемого языка в рамках тем и ситуаций общения, отвечающих опыту, интересам, психологическим особенностям обучающихся 5–9 классов на разных этапах (5–7 и 8–9 классы), формирование умения представлять свою страну, её культуру в условиях межкультурного общения;</w:t>
      </w:r>
    </w:p>
    <w:p w:rsidR="00FA56CD" w:rsidRPr="00EF5854" w:rsidRDefault="0096143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EF5854">
        <w:rPr>
          <w:rFonts w:ascii="Times New Roman" w:hAnsi="Times New Roman"/>
          <w:color w:val="000000"/>
          <w:sz w:val="26"/>
          <w:szCs w:val="26"/>
          <w:lang w:val="ru-RU"/>
        </w:rPr>
        <w:t>свою страну, её культуру в условиях межкультурного общения;</w:t>
      </w:r>
    </w:p>
    <w:p w:rsidR="00FA56CD" w:rsidRPr="00EF5854" w:rsidRDefault="0096143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EF5854">
        <w:rPr>
          <w:rFonts w:ascii="Times New Roman" w:hAnsi="Times New Roman"/>
          <w:color w:val="000000"/>
          <w:sz w:val="26"/>
          <w:szCs w:val="26"/>
          <w:lang w:val="ru-RU"/>
        </w:rPr>
        <w:t>компенсаторная компетенция – развитие умений выходить из положения в условиях дефицита языковых средств при получении и передаче информации.</w:t>
      </w:r>
    </w:p>
    <w:p w:rsidR="00FA56CD" w:rsidRPr="00EF5854" w:rsidRDefault="0096143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EF5854">
        <w:rPr>
          <w:rFonts w:ascii="Times New Roman" w:hAnsi="Times New Roman"/>
          <w:color w:val="000000"/>
          <w:sz w:val="26"/>
          <w:szCs w:val="26"/>
          <w:lang w:val="ru-RU"/>
        </w:rPr>
        <w:t>Наряду с иноязычной коммуникативной компетенцией средствами иностранного (английского) языка формируются компетенции: образовательная, ценностно-ориентационная, общекультурная, учебно-познавательная, информационная, социально-трудовая и компетенция личностного самосовершенствования.</w:t>
      </w:r>
    </w:p>
    <w:p w:rsidR="00FA56CD" w:rsidRPr="00EF5854" w:rsidRDefault="00961431" w:rsidP="00943B99">
      <w:pPr>
        <w:spacing w:after="0"/>
        <w:ind w:firstLine="600"/>
        <w:jc w:val="both"/>
        <w:rPr>
          <w:sz w:val="26"/>
          <w:szCs w:val="26"/>
          <w:lang w:val="ru-RU"/>
        </w:rPr>
      </w:pPr>
      <w:r w:rsidRPr="00EF5854">
        <w:rPr>
          <w:rFonts w:ascii="Times New Roman" w:hAnsi="Times New Roman"/>
          <w:color w:val="000000"/>
          <w:sz w:val="26"/>
          <w:szCs w:val="26"/>
          <w:lang w:val="ru-RU"/>
        </w:rPr>
        <w:t xml:space="preserve">Основными подходами к обучению иностранному (английскому) языку признаются </w:t>
      </w:r>
      <w:proofErr w:type="spellStart"/>
      <w:r w:rsidRPr="00EF5854">
        <w:rPr>
          <w:rFonts w:ascii="Times New Roman" w:hAnsi="Times New Roman"/>
          <w:color w:val="000000"/>
          <w:sz w:val="26"/>
          <w:szCs w:val="26"/>
          <w:lang w:val="ru-RU"/>
        </w:rPr>
        <w:t>компетентностный</w:t>
      </w:r>
      <w:proofErr w:type="spellEnd"/>
      <w:r w:rsidRPr="00EF5854">
        <w:rPr>
          <w:rFonts w:ascii="Times New Roman" w:hAnsi="Times New Roman"/>
          <w:color w:val="000000"/>
          <w:sz w:val="26"/>
          <w:szCs w:val="26"/>
          <w:lang w:val="ru-RU"/>
        </w:rPr>
        <w:t>, системно-</w:t>
      </w:r>
      <w:proofErr w:type="spellStart"/>
      <w:r w:rsidRPr="00EF5854">
        <w:rPr>
          <w:rFonts w:ascii="Times New Roman" w:hAnsi="Times New Roman"/>
          <w:color w:val="000000"/>
          <w:sz w:val="26"/>
          <w:szCs w:val="26"/>
          <w:lang w:val="ru-RU"/>
        </w:rPr>
        <w:t>деятельностный</w:t>
      </w:r>
      <w:proofErr w:type="spellEnd"/>
      <w:r w:rsidRPr="00EF5854">
        <w:rPr>
          <w:rFonts w:ascii="Times New Roman" w:hAnsi="Times New Roman"/>
          <w:color w:val="000000"/>
          <w:sz w:val="26"/>
          <w:szCs w:val="26"/>
          <w:lang w:val="ru-RU"/>
        </w:rPr>
        <w:t>, межкультурный и коммуникативно-когнитивный, что предполагает возможность реализовать поставленные цели, добиться достижения планируемых результатов в рамках содержания, отобранного для основного общего образования, использования новых педагогических технологий (дифференциация, индивидуализация, проектная деятельность и другие) и использования современных средств обучения.</w:t>
      </w:r>
    </w:p>
    <w:p w:rsidR="00FA56CD" w:rsidRPr="00EF5854" w:rsidRDefault="00961431" w:rsidP="00943B99">
      <w:pPr>
        <w:spacing w:after="0"/>
        <w:ind w:firstLine="600"/>
        <w:jc w:val="both"/>
        <w:rPr>
          <w:sz w:val="26"/>
          <w:szCs w:val="26"/>
          <w:lang w:val="ru-RU"/>
        </w:rPr>
      </w:pPr>
      <w:r w:rsidRPr="00EF5854">
        <w:rPr>
          <w:rFonts w:ascii="Times New Roman" w:hAnsi="Times New Roman"/>
          <w:color w:val="000000"/>
          <w:sz w:val="26"/>
          <w:szCs w:val="26"/>
          <w:lang w:val="ru-RU"/>
        </w:rPr>
        <w:t>‌</w:t>
      </w:r>
      <w:bookmarkStart w:id="3" w:name="6aa83e48-2cda-48be-be58-b7f32ebffe8c"/>
      <w:r w:rsidRPr="00EF5854">
        <w:rPr>
          <w:rFonts w:ascii="Times New Roman" w:hAnsi="Times New Roman"/>
          <w:color w:val="000000"/>
          <w:sz w:val="26"/>
          <w:szCs w:val="26"/>
          <w:lang w:val="ru-RU"/>
        </w:rPr>
        <w:t xml:space="preserve">Общее число часов, рекомендованных для изучения иностранного (английского) языка – 510 часов: </w:t>
      </w:r>
      <w:r w:rsidRPr="00497F6A">
        <w:rPr>
          <w:rFonts w:ascii="Times New Roman" w:hAnsi="Times New Roman"/>
          <w:b/>
          <w:color w:val="000000"/>
          <w:sz w:val="26"/>
          <w:szCs w:val="26"/>
          <w:lang w:val="ru-RU"/>
        </w:rPr>
        <w:t>в 5 классе – 102 час</w:t>
      </w:r>
      <w:r w:rsidR="00497F6A" w:rsidRPr="00497F6A">
        <w:rPr>
          <w:rFonts w:ascii="Times New Roman" w:hAnsi="Times New Roman"/>
          <w:b/>
          <w:color w:val="000000"/>
          <w:sz w:val="26"/>
          <w:szCs w:val="26"/>
          <w:lang w:val="ru-RU"/>
        </w:rPr>
        <w:t>а</w:t>
      </w:r>
      <w:r w:rsidRPr="00497F6A">
        <w:rPr>
          <w:rFonts w:ascii="Times New Roman" w:hAnsi="Times New Roman"/>
          <w:b/>
          <w:color w:val="000000"/>
          <w:sz w:val="26"/>
          <w:szCs w:val="26"/>
          <w:lang w:val="ru-RU"/>
        </w:rPr>
        <w:t xml:space="preserve"> (3 часа в неделю</w:t>
      </w:r>
      <w:r w:rsidRPr="00EF5854">
        <w:rPr>
          <w:rFonts w:ascii="Times New Roman" w:hAnsi="Times New Roman"/>
          <w:color w:val="000000"/>
          <w:sz w:val="26"/>
          <w:szCs w:val="26"/>
          <w:lang w:val="ru-RU"/>
        </w:rPr>
        <w:t>), в 6 классе – 102 часа (3 часа в неделю), в 7 классе – 102 часа (3 часа в неделю), в 8 классе –102 часа (3 часа в неделю), в 9 классе – 102 часа (3 часа в неделю</w:t>
      </w:r>
      <w:proofErr w:type="gramStart"/>
      <w:r w:rsidRPr="00EF5854">
        <w:rPr>
          <w:rFonts w:ascii="Times New Roman" w:hAnsi="Times New Roman"/>
          <w:color w:val="000000"/>
          <w:sz w:val="26"/>
          <w:szCs w:val="26"/>
          <w:lang w:val="ru-RU"/>
        </w:rPr>
        <w:t>).</w:t>
      </w:r>
      <w:bookmarkEnd w:id="3"/>
      <w:r w:rsidRPr="00EF5854">
        <w:rPr>
          <w:rFonts w:ascii="Times New Roman" w:hAnsi="Times New Roman"/>
          <w:color w:val="000000"/>
          <w:sz w:val="26"/>
          <w:szCs w:val="26"/>
          <w:lang w:val="ru-RU"/>
        </w:rPr>
        <w:t>‌</w:t>
      </w:r>
      <w:proofErr w:type="gramEnd"/>
    </w:p>
    <w:p w:rsidR="00FA56CD" w:rsidRPr="00EF5854" w:rsidRDefault="00FA56CD">
      <w:pPr>
        <w:rPr>
          <w:sz w:val="26"/>
          <w:szCs w:val="26"/>
          <w:lang w:val="ru-RU"/>
        </w:rPr>
        <w:sectPr w:rsidR="00FA56CD" w:rsidRPr="00EF5854">
          <w:pgSz w:w="11906" w:h="16383"/>
          <w:pgMar w:top="1134" w:right="850" w:bottom="1134" w:left="1701" w:header="720" w:footer="720" w:gutter="0"/>
          <w:cols w:space="720"/>
        </w:sectPr>
      </w:pPr>
    </w:p>
    <w:p w:rsidR="00FA56CD" w:rsidRPr="00EF5854" w:rsidRDefault="00961431" w:rsidP="00943B99">
      <w:pPr>
        <w:spacing w:after="0" w:line="264" w:lineRule="auto"/>
        <w:ind w:left="120"/>
        <w:jc w:val="both"/>
        <w:rPr>
          <w:sz w:val="26"/>
          <w:szCs w:val="26"/>
          <w:lang w:val="ru-RU"/>
        </w:rPr>
      </w:pPr>
      <w:bookmarkStart w:id="4" w:name="block-3776276"/>
      <w:bookmarkEnd w:id="1"/>
      <w:r w:rsidRPr="00EF5854">
        <w:rPr>
          <w:rFonts w:ascii="Times New Roman" w:hAnsi="Times New Roman"/>
          <w:color w:val="000000"/>
          <w:sz w:val="26"/>
          <w:szCs w:val="26"/>
          <w:lang w:val="ru-RU"/>
        </w:rPr>
        <w:lastRenderedPageBreak/>
        <w:t>​</w:t>
      </w:r>
      <w:r w:rsidRPr="00EF5854">
        <w:rPr>
          <w:rFonts w:ascii="Times New Roman" w:hAnsi="Times New Roman"/>
          <w:b/>
          <w:color w:val="000000"/>
          <w:sz w:val="26"/>
          <w:szCs w:val="26"/>
          <w:lang w:val="ru-RU"/>
        </w:rPr>
        <w:t>СОДЕРЖАНИЕ ОБУЧЕНИЯ</w:t>
      </w:r>
    </w:p>
    <w:p w:rsidR="00FA56CD" w:rsidRPr="00EF5854" w:rsidRDefault="00961431" w:rsidP="00943B99">
      <w:pPr>
        <w:spacing w:after="0" w:line="264" w:lineRule="auto"/>
        <w:ind w:left="120"/>
        <w:jc w:val="both"/>
        <w:rPr>
          <w:sz w:val="26"/>
          <w:szCs w:val="26"/>
          <w:lang w:val="ru-RU"/>
        </w:rPr>
      </w:pPr>
      <w:r w:rsidRPr="00EF5854">
        <w:rPr>
          <w:rFonts w:ascii="Times New Roman" w:hAnsi="Times New Roman"/>
          <w:b/>
          <w:color w:val="000000"/>
          <w:sz w:val="26"/>
          <w:szCs w:val="26"/>
          <w:lang w:val="ru-RU"/>
        </w:rPr>
        <w:t>5 КЛАСС</w:t>
      </w:r>
    </w:p>
    <w:p w:rsidR="00FA56CD" w:rsidRPr="00EF5854" w:rsidRDefault="0096143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EF5854">
        <w:rPr>
          <w:rFonts w:ascii="Times New Roman" w:hAnsi="Times New Roman"/>
          <w:b/>
          <w:color w:val="000000"/>
          <w:sz w:val="26"/>
          <w:szCs w:val="26"/>
          <w:lang w:val="ru-RU"/>
        </w:rPr>
        <w:t>Коммуникативные умения</w:t>
      </w:r>
    </w:p>
    <w:p w:rsidR="00FA56CD" w:rsidRPr="00EF5854" w:rsidRDefault="0096143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EF5854">
        <w:rPr>
          <w:rFonts w:ascii="Times New Roman" w:hAnsi="Times New Roman"/>
          <w:color w:val="000000"/>
          <w:sz w:val="26"/>
          <w:szCs w:val="26"/>
          <w:lang w:val="ru-RU"/>
        </w:rPr>
        <w:t>Формирование умения общаться в устной и письменной форме, используя рецептивные и продуктивные виды речевой деятельности в рамках тематического содержания речи.</w:t>
      </w:r>
    </w:p>
    <w:p w:rsidR="00FA56CD" w:rsidRPr="00EF5854" w:rsidRDefault="0096143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EF5854">
        <w:rPr>
          <w:rFonts w:ascii="Times New Roman" w:hAnsi="Times New Roman"/>
          <w:color w:val="000000"/>
          <w:sz w:val="26"/>
          <w:szCs w:val="26"/>
          <w:lang w:val="ru-RU"/>
        </w:rPr>
        <w:t>Моя семья. Мои друзья. Семейные праздники: день рождения, Новый год.</w:t>
      </w:r>
    </w:p>
    <w:p w:rsidR="00FA56CD" w:rsidRPr="00EF5854" w:rsidRDefault="0096143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EF5854">
        <w:rPr>
          <w:rFonts w:ascii="Times New Roman" w:hAnsi="Times New Roman"/>
          <w:color w:val="000000"/>
          <w:sz w:val="26"/>
          <w:szCs w:val="26"/>
          <w:lang w:val="ru-RU"/>
        </w:rPr>
        <w:t>Внешность и характер человека (литературного персонажа).</w:t>
      </w:r>
    </w:p>
    <w:p w:rsidR="00FA56CD" w:rsidRPr="00EF5854" w:rsidRDefault="0096143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EF5854">
        <w:rPr>
          <w:rFonts w:ascii="Times New Roman" w:hAnsi="Times New Roman"/>
          <w:color w:val="000000"/>
          <w:sz w:val="26"/>
          <w:szCs w:val="26"/>
          <w:lang w:val="ru-RU"/>
        </w:rPr>
        <w:t>Досуг и увлечения (хобби) современного подростка (чтение, кино, спорт).</w:t>
      </w:r>
    </w:p>
    <w:p w:rsidR="00FA56CD" w:rsidRPr="00EF5854" w:rsidRDefault="0096143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EF5854">
        <w:rPr>
          <w:rFonts w:ascii="Times New Roman" w:hAnsi="Times New Roman"/>
          <w:color w:val="000000"/>
          <w:sz w:val="26"/>
          <w:szCs w:val="26"/>
          <w:lang w:val="ru-RU"/>
        </w:rPr>
        <w:t>Здоровый образ жизни: режим труда и отдыха, здоровое питание.</w:t>
      </w:r>
    </w:p>
    <w:p w:rsidR="00FA56CD" w:rsidRPr="00EF5854" w:rsidRDefault="0096143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EF5854">
        <w:rPr>
          <w:rFonts w:ascii="Times New Roman" w:hAnsi="Times New Roman"/>
          <w:color w:val="000000"/>
          <w:sz w:val="26"/>
          <w:szCs w:val="26"/>
          <w:lang w:val="ru-RU"/>
        </w:rPr>
        <w:t>Покупки: одежда, обувь и продукты питания.</w:t>
      </w:r>
    </w:p>
    <w:p w:rsidR="00FA56CD" w:rsidRPr="00EF5854" w:rsidRDefault="0096143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EF5854">
        <w:rPr>
          <w:rFonts w:ascii="Times New Roman" w:hAnsi="Times New Roman"/>
          <w:color w:val="000000"/>
          <w:sz w:val="26"/>
          <w:szCs w:val="26"/>
          <w:lang w:val="ru-RU"/>
        </w:rPr>
        <w:t>Школа, школьная жизнь, школьная форма, изучаемые предметы. Переписка с иностранными сверстниками.</w:t>
      </w:r>
    </w:p>
    <w:p w:rsidR="00FA56CD" w:rsidRPr="00EF5854" w:rsidRDefault="0096143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EF5854">
        <w:rPr>
          <w:rFonts w:ascii="Times New Roman" w:hAnsi="Times New Roman"/>
          <w:color w:val="000000"/>
          <w:sz w:val="26"/>
          <w:szCs w:val="26"/>
          <w:lang w:val="ru-RU"/>
        </w:rPr>
        <w:t>Каникулы в различное время года. Виды отдыха.</w:t>
      </w:r>
    </w:p>
    <w:p w:rsidR="00FA56CD" w:rsidRPr="00EF5854" w:rsidRDefault="0096143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EF5854">
        <w:rPr>
          <w:rFonts w:ascii="Times New Roman" w:hAnsi="Times New Roman"/>
          <w:color w:val="000000"/>
          <w:sz w:val="26"/>
          <w:szCs w:val="26"/>
          <w:lang w:val="ru-RU"/>
        </w:rPr>
        <w:t>Природа: дикие и домашние животные. Погода.</w:t>
      </w:r>
    </w:p>
    <w:p w:rsidR="00FA56CD" w:rsidRPr="00EF5854" w:rsidRDefault="0096143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EF5854">
        <w:rPr>
          <w:rFonts w:ascii="Times New Roman" w:hAnsi="Times New Roman"/>
          <w:color w:val="000000"/>
          <w:sz w:val="26"/>
          <w:szCs w:val="26"/>
          <w:lang w:val="ru-RU"/>
        </w:rPr>
        <w:t>Родной город (село). Транспорт.</w:t>
      </w:r>
    </w:p>
    <w:p w:rsidR="00FA56CD" w:rsidRPr="00EF5854" w:rsidRDefault="0096143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EF5854">
        <w:rPr>
          <w:rFonts w:ascii="Times New Roman" w:hAnsi="Times New Roman"/>
          <w:color w:val="000000"/>
          <w:sz w:val="26"/>
          <w:szCs w:val="26"/>
          <w:lang w:val="ru-RU"/>
        </w:rPr>
        <w:t>Родная страна и страна (страны) изучаемого языка. Их географическое положение, столицы, достопримечательности, культурные особенности (национальные праздники, традиции, обычаи).</w:t>
      </w:r>
    </w:p>
    <w:p w:rsidR="00FA56CD" w:rsidRPr="00EF5854" w:rsidRDefault="0096143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EF5854">
        <w:rPr>
          <w:rFonts w:ascii="Times New Roman" w:hAnsi="Times New Roman"/>
          <w:color w:val="000000"/>
          <w:sz w:val="26"/>
          <w:szCs w:val="26"/>
          <w:lang w:val="ru-RU"/>
        </w:rPr>
        <w:t>Выдающиеся люди родной страны и страны (стран) изучаемого языка: писатели, поэты.</w:t>
      </w:r>
    </w:p>
    <w:p w:rsidR="00FA56CD" w:rsidRPr="00EF5854" w:rsidRDefault="0096143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EF5854">
        <w:rPr>
          <w:rFonts w:ascii="Times New Roman" w:hAnsi="Times New Roman"/>
          <w:i/>
          <w:color w:val="000000"/>
          <w:sz w:val="26"/>
          <w:szCs w:val="26"/>
          <w:lang w:val="ru-RU"/>
        </w:rPr>
        <w:t>Говорение</w:t>
      </w:r>
    </w:p>
    <w:p w:rsidR="00FA56CD" w:rsidRPr="00EF5854" w:rsidRDefault="0096143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EF5854">
        <w:rPr>
          <w:rFonts w:ascii="Times New Roman" w:hAnsi="Times New Roman"/>
          <w:color w:val="000000"/>
          <w:sz w:val="26"/>
          <w:szCs w:val="26"/>
          <w:lang w:val="ru-RU"/>
        </w:rPr>
        <w:t>Развитие коммуникативных умений диалогической речи на базе умений, сформированных на уровне начального общего образования:</w:t>
      </w:r>
    </w:p>
    <w:p w:rsidR="00FA56CD" w:rsidRPr="00EF5854" w:rsidRDefault="0096143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EF5854">
        <w:rPr>
          <w:rFonts w:ascii="Times New Roman" w:hAnsi="Times New Roman"/>
          <w:color w:val="000000"/>
          <w:sz w:val="26"/>
          <w:szCs w:val="26"/>
          <w:lang w:val="ru-RU"/>
        </w:rPr>
        <w:t>диалог этикетного характера: начинать, поддерживать и заканчивать разговор (в том числе разговор по телефону), поздравлять с праздником и вежливо реагировать на поздравление, выражать благодарность, вежливо соглашаться на предложение и отказываться от предложения собеседника;</w:t>
      </w:r>
    </w:p>
    <w:p w:rsidR="00FA56CD" w:rsidRPr="00EF5854" w:rsidRDefault="0096143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EF5854">
        <w:rPr>
          <w:rFonts w:ascii="Times New Roman" w:hAnsi="Times New Roman"/>
          <w:color w:val="000000"/>
          <w:sz w:val="26"/>
          <w:szCs w:val="26"/>
          <w:lang w:val="ru-RU"/>
        </w:rPr>
        <w:t>диалог-побуждение к действию: обращаться с просьбой, вежливо соглашаться (не соглашаться) выполнить просьбу, приглашать собеседника к совместной деятельности, вежливо соглашаться (не соглашаться) на предложение собеседника;</w:t>
      </w:r>
    </w:p>
    <w:p w:rsidR="00FA56CD" w:rsidRPr="00EF5854" w:rsidRDefault="0096143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EF5854">
        <w:rPr>
          <w:rFonts w:ascii="Times New Roman" w:hAnsi="Times New Roman"/>
          <w:color w:val="000000"/>
          <w:sz w:val="26"/>
          <w:szCs w:val="26"/>
          <w:lang w:val="ru-RU"/>
        </w:rPr>
        <w:t>диалог-расспрос: сообщать фактическую информацию, отвечая на вопросы разных видов; запрашивать интересующую информацию.</w:t>
      </w:r>
    </w:p>
    <w:p w:rsidR="00FA56CD" w:rsidRPr="00EF5854" w:rsidRDefault="0096143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EF5854">
        <w:rPr>
          <w:rFonts w:ascii="Times New Roman" w:hAnsi="Times New Roman"/>
          <w:color w:val="000000"/>
          <w:sz w:val="26"/>
          <w:szCs w:val="26"/>
          <w:lang w:val="ru-RU"/>
        </w:rPr>
        <w:t>Вышеперечисленные умения диалогической речи развиваются в стандартных ситуациях неофициального общения с использованием речевых ситуаций, ключевых слов и (или) иллюстраций, фотографий с соблюдением норм речевого этикета, принятых в стране (странах) изучаемого языка.</w:t>
      </w:r>
    </w:p>
    <w:p w:rsidR="00FA56CD" w:rsidRPr="00EF5854" w:rsidRDefault="0096143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EF5854">
        <w:rPr>
          <w:rFonts w:ascii="Times New Roman" w:hAnsi="Times New Roman"/>
          <w:color w:val="000000"/>
          <w:sz w:val="26"/>
          <w:szCs w:val="26"/>
          <w:lang w:val="ru-RU"/>
        </w:rPr>
        <w:t>Объём диалога – до 5 реплик со стороны каждого собеседника.</w:t>
      </w:r>
    </w:p>
    <w:p w:rsidR="00FA56CD" w:rsidRPr="00EF5854" w:rsidRDefault="0096143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EF5854">
        <w:rPr>
          <w:rFonts w:ascii="Times New Roman" w:hAnsi="Times New Roman"/>
          <w:color w:val="000000"/>
          <w:sz w:val="26"/>
          <w:szCs w:val="26"/>
          <w:lang w:val="ru-RU"/>
        </w:rPr>
        <w:t>Развитие коммуникативных умений монологической речи на базе умений, сформированных на уровне начального общего образования:</w:t>
      </w:r>
    </w:p>
    <w:p w:rsidR="00FA56CD" w:rsidRPr="00EF5854" w:rsidRDefault="0096143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EF5854">
        <w:rPr>
          <w:rFonts w:ascii="Times New Roman" w:hAnsi="Times New Roman"/>
          <w:color w:val="000000"/>
          <w:sz w:val="26"/>
          <w:szCs w:val="26"/>
          <w:lang w:val="ru-RU"/>
        </w:rPr>
        <w:t>создание устных связных монологических высказываний с использованием основных коммуникативных типов речи:</w:t>
      </w:r>
    </w:p>
    <w:p w:rsidR="00FA56CD" w:rsidRPr="00EF5854" w:rsidRDefault="0096143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EF5854">
        <w:rPr>
          <w:rFonts w:ascii="Times New Roman" w:hAnsi="Times New Roman"/>
          <w:color w:val="000000"/>
          <w:sz w:val="26"/>
          <w:szCs w:val="26"/>
          <w:lang w:val="ru-RU"/>
        </w:rPr>
        <w:lastRenderedPageBreak/>
        <w:t>описание (предмета, внешности и одежды человека), в том числе характеристика (черты характера реального человека или литературного персонажа);</w:t>
      </w:r>
    </w:p>
    <w:p w:rsidR="00FA56CD" w:rsidRPr="00EF5854" w:rsidRDefault="0096143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EF5854">
        <w:rPr>
          <w:rFonts w:ascii="Times New Roman" w:hAnsi="Times New Roman"/>
          <w:color w:val="000000"/>
          <w:sz w:val="26"/>
          <w:szCs w:val="26"/>
          <w:lang w:val="ru-RU"/>
        </w:rPr>
        <w:t>повествование (сообщение);</w:t>
      </w:r>
    </w:p>
    <w:p w:rsidR="00FA56CD" w:rsidRPr="00EF5854" w:rsidRDefault="0096143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EF5854">
        <w:rPr>
          <w:rFonts w:ascii="Times New Roman" w:hAnsi="Times New Roman"/>
          <w:color w:val="000000"/>
          <w:sz w:val="26"/>
          <w:szCs w:val="26"/>
          <w:lang w:val="ru-RU"/>
        </w:rPr>
        <w:t>изложение (пересказ) основного содержания прочитанного текста;</w:t>
      </w:r>
    </w:p>
    <w:p w:rsidR="00FA56CD" w:rsidRPr="00EF5854" w:rsidRDefault="0096143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EF5854">
        <w:rPr>
          <w:rFonts w:ascii="Times New Roman" w:hAnsi="Times New Roman"/>
          <w:color w:val="000000"/>
          <w:sz w:val="26"/>
          <w:szCs w:val="26"/>
          <w:lang w:val="ru-RU"/>
        </w:rPr>
        <w:t>краткое изложение результатов выполненной проектной работы.</w:t>
      </w:r>
    </w:p>
    <w:p w:rsidR="00FA56CD" w:rsidRPr="00EF5854" w:rsidRDefault="0096143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EF5854">
        <w:rPr>
          <w:rFonts w:ascii="Times New Roman" w:hAnsi="Times New Roman"/>
          <w:color w:val="000000"/>
          <w:sz w:val="26"/>
          <w:szCs w:val="26"/>
          <w:lang w:val="ru-RU"/>
        </w:rPr>
        <w:t>Данные умения монологической речи развиваются в стандартных ситуациях неофициального общения с использованием ключевых слов, вопросов, плана и (или) иллюстраций, фотографий.</w:t>
      </w:r>
    </w:p>
    <w:p w:rsidR="00FA56CD" w:rsidRPr="00EF5854" w:rsidRDefault="0096143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EF5854">
        <w:rPr>
          <w:rFonts w:ascii="Times New Roman" w:hAnsi="Times New Roman"/>
          <w:color w:val="000000"/>
          <w:sz w:val="26"/>
          <w:szCs w:val="26"/>
          <w:lang w:val="ru-RU"/>
        </w:rPr>
        <w:t>Объём монологического высказывания – 5–6 фраз.</w:t>
      </w:r>
    </w:p>
    <w:p w:rsidR="00FA56CD" w:rsidRPr="00EF5854" w:rsidRDefault="0096143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proofErr w:type="spellStart"/>
      <w:r w:rsidRPr="00EF5854">
        <w:rPr>
          <w:rFonts w:ascii="Times New Roman" w:hAnsi="Times New Roman"/>
          <w:i/>
          <w:color w:val="000000"/>
          <w:sz w:val="26"/>
          <w:szCs w:val="26"/>
          <w:lang w:val="ru-RU"/>
        </w:rPr>
        <w:t>Аудирование</w:t>
      </w:r>
      <w:proofErr w:type="spellEnd"/>
    </w:p>
    <w:p w:rsidR="00FA56CD" w:rsidRPr="00EF5854" w:rsidRDefault="0096143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EF5854">
        <w:rPr>
          <w:rFonts w:ascii="Times New Roman" w:hAnsi="Times New Roman"/>
          <w:color w:val="000000"/>
          <w:sz w:val="26"/>
          <w:szCs w:val="26"/>
          <w:lang w:val="ru-RU"/>
        </w:rPr>
        <w:t xml:space="preserve">Развитие коммуникативных умений </w:t>
      </w:r>
      <w:proofErr w:type="spellStart"/>
      <w:r w:rsidRPr="00EF5854">
        <w:rPr>
          <w:rFonts w:ascii="Times New Roman" w:hAnsi="Times New Roman"/>
          <w:color w:val="000000"/>
          <w:sz w:val="26"/>
          <w:szCs w:val="26"/>
          <w:lang w:val="ru-RU"/>
        </w:rPr>
        <w:t>аудирования</w:t>
      </w:r>
      <w:proofErr w:type="spellEnd"/>
      <w:r w:rsidRPr="00EF5854">
        <w:rPr>
          <w:rFonts w:ascii="Times New Roman" w:hAnsi="Times New Roman"/>
          <w:color w:val="000000"/>
          <w:sz w:val="26"/>
          <w:szCs w:val="26"/>
          <w:lang w:val="ru-RU"/>
        </w:rPr>
        <w:t xml:space="preserve"> на базе умений, сформированных на уровне начального общего образования:</w:t>
      </w:r>
    </w:p>
    <w:p w:rsidR="00FA56CD" w:rsidRPr="00EF5854" w:rsidRDefault="0096143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EF5854">
        <w:rPr>
          <w:rFonts w:ascii="Times New Roman" w:hAnsi="Times New Roman"/>
          <w:color w:val="000000"/>
          <w:sz w:val="26"/>
          <w:szCs w:val="26"/>
          <w:lang w:val="ru-RU"/>
        </w:rPr>
        <w:t>при непосредственном общении: понимание на слух речи учителя и одноклассников и вербальная (невербальная) реакция на услышанное;</w:t>
      </w:r>
    </w:p>
    <w:p w:rsidR="00FA56CD" w:rsidRPr="00EF5854" w:rsidRDefault="0096143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EF5854">
        <w:rPr>
          <w:rFonts w:ascii="Times New Roman" w:hAnsi="Times New Roman"/>
          <w:color w:val="000000"/>
          <w:sz w:val="26"/>
          <w:szCs w:val="26"/>
          <w:lang w:val="ru-RU"/>
        </w:rPr>
        <w:t>при опосредованном общении: дальнейшее развитие умений восприятия и понимания на слух несложных адаптированных аутентичных текстов, содержащих отдельные незнакомые слова, с разной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 с использованием и без использования иллюстраций.</w:t>
      </w:r>
    </w:p>
    <w:p w:rsidR="00FA56CD" w:rsidRPr="00EF5854" w:rsidRDefault="0096143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proofErr w:type="spellStart"/>
      <w:r w:rsidRPr="00EF5854">
        <w:rPr>
          <w:rFonts w:ascii="Times New Roman" w:hAnsi="Times New Roman"/>
          <w:color w:val="000000"/>
          <w:sz w:val="26"/>
          <w:szCs w:val="26"/>
          <w:lang w:val="ru-RU"/>
        </w:rPr>
        <w:t>Аудирование</w:t>
      </w:r>
      <w:proofErr w:type="spellEnd"/>
      <w:r w:rsidRPr="00EF5854">
        <w:rPr>
          <w:rFonts w:ascii="Times New Roman" w:hAnsi="Times New Roman"/>
          <w:color w:val="000000"/>
          <w:sz w:val="26"/>
          <w:szCs w:val="26"/>
          <w:lang w:val="ru-RU"/>
        </w:rPr>
        <w:t xml:space="preserve"> с пониманием основного содержания текста предполагает умение определять основную тему и главные факты (события) в воспринимаемом на слух тексте, игнорировать незнакомые слова, несущественные для понимания основного содержания.</w:t>
      </w:r>
    </w:p>
    <w:p w:rsidR="00FA56CD" w:rsidRPr="00EF5854" w:rsidRDefault="0096143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proofErr w:type="spellStart"/>
      <w:r w:rsidRPr="00EF5854">
        <w:rPr>
          <w:rFonts w:ascii="Times New Roman" w:hAnsi="Times New Roman"/>
          <w:color w:val="000000"/>
          <w:sz w:val="26"/>
          <w:szCs w:val="26"/>
          <w:lang w:val="ru-RU"/>
        </w:rPr>
        <w:t>Аудирование</w:t>
      </w:r>
      <w:proofErr w:type="spellEnd"/>
      <w:r w:rsidRPr="00EF5854">
        <w:rPr>
          <w:rFonts w:ascii="Times New Roman" w:hAnsi="Times New Roman"/>
          <w:color w:val="000000"/>
          <w:sz w:val="26"/>
          <w:szCs w:val="26"/>
          <w:lang w:val="ru-RU"/>
        </w:rPr>
        <w:t xml:space="preserve"> с пониманием запрашиваемой информации предполагает умение выделять запрашиваемую информацию, представленную в эксплицитной (явной) форме, в воспринимаемом на слух тексте.</w:t>
      </w:r>
    </w:p>
    <w:p w:rsidR="00FA56CD" w:rsidRPr="00EF5854" w:rsidRDefault="0096143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EF5854">
        <w:rPr>
          <w:rFonts w:ascii="Times New Roman" w:hAnsi="Times New Roman"/>
          <w:color w:val="000000"/>
          <w:sz w:val="26"/>
          <w:szCs w:val="26"/>
          <w:lang w:val="ru-RU"/>
        </w:rPr>
        <w:t xml:space="preserve">Тексты для </w:t>
      </w:r>
      <w:proofErr w:type="spellStart"/>
      <w:r w:rsidRPr="00EF5854">
        <w:rPr>
          <w:rFonts w:ascii="Times New Roman" w:hAnsi="Times New Roman"/>
          <w:color w:val="000000"/>
          <w:sz w:val="26"/>
          <w:szCs w:val="26"/>
          <w:lang w:val="ru-RU"/>
        </w:rPr>
        <w:t>аудирования</w:t>
      </w:r>
      <w:proofErr w:type="spellEnd"/>
      <w:r w:rsidRPr="00EF5854">
        <w:rPr>
          <w:rFonts w:ascii="Times New Roman" w:hAnsi="Times New Roman"/>
          <w:color w:val="000000"/>
          <w:sz w:val="26"/>
          <w:szCs w:val="26"/>
          <w:lang w:val="ru-RU"/>
        </w:rPr>
        <w:t>: диалог (беседа), высказывания собеседников в ситуациях повседневного общения, рассказ, сообщение информационного характера.</w:t>
      </w:r>
    </w:p>
    <w:p w:rsidR="00FA56CD" w:rsidRPr="00EF5854" w:rsidRDefault="0096143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EF5854">
        <w:rPr>
          <w:rFonts w:ascii="Times New Roman" w:hAnsi="Times New Roman"/>
          <w:color w:val="000000"/>
          <w:sz w:val="26"/>
          <w:szCs w:val="26"/>
          <w:lang w:val="ru-RU"/>
        </w:rPr>
        <w:t xml:space="preserve">Время звучания текста (текстов) для </w:t>
      </w:r>
      <w:proofErr w:type="spellStart"/>
      <w:r w:rsidRPr="00EF5854">
        <w:rPr>
          <w:rFonts w:ascii="Times New Roman" w:hAnsi="Times New Roman"/>
          <w:color w:val="000000"/>
          <w:sz w:val="26"/>
          <w:szCs w:val="26"/>
          <w:lang w:val="ru-RU"/>
        </w:rPr>
        <w:t>аудирования</w:t>
      </w:r>
      <w:proofErr w:type="spellEnd"/>
      <w:r w:rsidRPr="00EF5854">
        <w:rPr>
          <w:rFonts w:ascii="Times New Roman" w:hAnsi="Times New Roman"/>
          <w:color w:val="000000"/>
          <w:sz w:val="26"/>
          <w:szCs w:val="26"/>
          <w:lang w:val="ru-RU"/>
        </w:rPr>
        <w:t xml:space="preserve"> – до 1 минуты.</w:t>
      </w:r>
    </w:p>
    <w:p w:rsidR="00FA56CD" w:rsidRPr="00EF5854" w:rsidRDefault="0096143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EF5854">
        <w:rPr>
          <w:rFonts w:ascii="Times New Roman" w:hAnsi="Times New Roman"/>
          <w:i/>
          <w:color w:val="000000"/>
          <w:sz w:val="26"/>
          <w:szCs w:val="26"/>
          <w:lang w:val="ru-RU"/>
        </w:rPr>
        <w:t>Смысловое чтение</w:t>
      </w:r>
    </w:p>
    <w:p w:rsidR="00FA56CD" w:rsidRPr="00EF5854" w:rsidRDefault="0096143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EF5854">
        <w:rPr>
          <w:rFonts w:ascii="Times New Roman" w:hAnsi="Times New Roman"/>
          <w:color w:val="000000"/>
          <w:sz w:val="26"/>
          <w:szCs w:val="26"/>
          <w:lang w:val="ru-RU"/>
        </w:rPr>
        <w:t>Развитие сформированных на уровне начального общего образования умений читать про себя и понимать учебные и несложные адаптированные аутентичные тексты разных жанров и стилей, содержащие отдельные незнакомые слова,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информации.</w:t>
      </w:r>
    </w:p>
    <w:p w:rsidR="00FA56CD" w:rsidRPr="00EF5854" w:rsidRDefault="0096143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EF5854">
        <w:rPr>
          <w:rFonts w:ascii="Times New Roman" w:hAnsi="Times New Roman"/>
          <w:color w:val="000000"/>
          <w:sz w:val="26"/>
          <w:szCs w:val="26"/>
          <w:lang w:val="ru-RU"/>
        </w:rPr>
        <w:t>Чтение с пониманием основного содержания текста предполагает умение определять основную тему и главные факты (события) в прочитанном тексте, игнорировать незнакомые слова, несущественные для понимания основного содержания.</w:t>
      </w:r>
    </w:p>
    <w:p w:rsidR="00FA56CD" w:rsidRPr="00EF5854" w:rsidRDefault="0096143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EF5854">
        <w:rPr>
          <w:rFonts w:ascii="Times New Roman" w:hAnsi="Times New Roman"/>
          <w:color w:val="000000"/>
          <w:sz w:val="26"/>
          <w:szCs w:val="26"/>
          <w:lang w:val="ru-RU"/>
        </w:rPr>
        <w:lastRenderedPageBreak/>
        <w:t>Чтение с пониманием запрашиваемой информации предполагает умение находить в прочитанном тексте и понимать запрашиваемую информацию, представленную в эксплицитной (явной) форме.</w:t>
      </w:r>
    </w:p>
    <w:p w:rsidR="00FA56CD" w:rsidRPr="00EF5854" w:rsidRDefault="0096143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EF5854">
        <w:rPr>
          <w:rFonts w:ascii="Times New Roman" w:hAnsi="Times New Roman"/>
          <w:color w:val="000000"/>
          <w:sz w:val="26"/>
          <w:szCs w:val="26"/>
          <w:lang w:val="ru-RU"/>
        </w:rPr>
        <w:t xml:space="preserve">Чтение </w:t>
      </w:r>
      <w:proofErr w:type="spellStart"/>
      <w:r w:rsidRPr="00EF5854">
        <w:rPr>
          <w:rFonts w:ascii="Times New Roman" w:hAnsi="Times New Roman"/>
          <w:color w:val="000000"/>
          <w:sz w:val="26"/>
          <w:szCs w:val="26"/>
          <w:lang w:val="ru-RU"/>
        </w:rPr>
        <w:t>несплошных</w:t>
      </w:r>
      <w:proofErr w:type="spellEnd"/>
      <w:r w:rsidRPr="00EF5854">
        <w:rPr>
          <w:rFonts w:ascii="Times New Roman" w:hAnsi="Times New Roman"/>
          <w:color w:val="000000"/>
          <w:sz w:val="26"/>
          <w:szCs w:val="26"/>
          <w:lang w:val="ru-RU"/>
        </w:rPr>
        <w:t xml:space="preserve"> текстов (таблиц) и понимание представленной в них информации.</w:t>
      </w:r>
    </w:p>
    <w:p w:rsidR="00FA56CD" w:rsidRPr="00EF5854" w:rsidRDefault="0096143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EF5854">
        <w:rPr>
          <w:rFonts w:ascii="Times New Roman" w:hAnsi="Times New Roman"/>
          <w:color w:val="000000"/>
          <w:sz w:val="26"/>
          <w:szCs w:val="26"/>
          <w:lang w:val="ru-RU"/>
        </w:rPr>
        <w:t xml:space="preserve">Тексты для чтения: беседа (диалог), рассказ, сказка, сообщение личного характера, отрывок из статьи научно-популярного характера, сообщение информационного характера, стихотворение; </w:t>
      </w:r>
      <w:proofErr w:type="spellStart"/>
      <w:r w:rsidRPr="00EF5854">
        <w:rPr>
          <w:rFonts w:ascii="Times New Roman" w:hAnsi="Times New Roman"/>
          <w:color w:val="000000"/>
          <w:sz w:val="26"/>
          <w:szCs w:val="26"/>
          <w:lang w:val="ru-RU"/>
        </w:rPr>
        <w:t>несплошной</w:t>
      </w:r>
      <w:proofErr w:type="spellEnd"/>
      <w:r w:rsidRPr="00EF5854">
        <w:rPr>
          <w:rFonts w:ascii="Times New Roman" w:hAnsi="Times New Roman"/>
          <w:color w:val="000000"/>
          <w:sz w:val="26"/>
          <w:szCs w:val="26"/>
          <w:lang w:val="ru-RU"/>
        </w:rPr>
        <w:t xml:space="preserve"> текст (таблица).</w:t>
      </w:r>
    </w:p>
    <w:p w:rsidR="00FA56CD" w:rsidRPr="00EF5854" w:rsidRDefault="0096143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EF5854">
        <w:rPr>
          <w:rFonts w:ascii="Times New Roman" w:hAnsi="Times New Roman"/>
          <w:color w:val="000000"/>
          <w:sz w:val="26"/>
          <w:szCs w:val="26"/>
          <w:lang w:val="ru-RU"/>
        </w:rPr>
        <w:t>Объём текста (текстов) для чтения – 180–200 слов.</w:t>
      </w:r>
    </w:p>
    <w:p w:rsidR="00FA56CD" w:rsidRPr="00EF5854" w:rsidRDefault="0096143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EF5854">
        <w:rPr>
          <w:rFonts w:ascii="Times New Roman" w:hAnsi="Times New Roman"/>
          <w:i/>
          <w:color w:val="000000"/>
          <w:sz w:val="26"/>
          <w:szCs w:val="26"/>
          <w:lang w:val="ru-RU"/>
        </w:rPr>
        <w:t>Письменная речь</w:t>
      </w:r>
    </w:p>
    <w:p w:rsidR="00FA56CD" w:rsidRPr="00EF5854" w:rsidRDefault="0096143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EF5854">
        <w:rPr>
          <w:rFonts w:ascii="Times New Roman" w:hAnsi="Times New Roman"/>
          <w:color w:val="000000"/>
          <w:sz w:val="26"/>
          <w:szCs w:val="26"/>
          <w:lang w:val="ru-RU"/>
        </w:rPr>
        <w:t>Развитие умений письменной речи на базе умений, сформированных на уровне начального общего образования:</w:t>
      </w:r>
    </w:p>
    <w:p w:rsidR="00FA56CD" w:rsidRPr="00EF5854" w:rsidRDefault="0096143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EF5854">
        <w:rPr>
          <w:rFonts w:ascii="Times New Roman" w:hAnsi="Times New Roman"/>
          <w:color w:val="000000"/>
          <w:sz w:val="26"/>
          <w:szCs w:val="26"/>
          <w:lang w:val="ru-RU"/>
        </w:rPr>
        <w:t>списывание текста и выписывание из него слов, словосочетаний, предложений в соответствии с решаемой коммуникативной задачей;</w:t>
      </w:r>
    </w:p>
    <w:p w:rsidR="00FA56CD" w:rsidRPr="00EF5854" w:rsidRDefault="0096143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EF5854">
        <w:rPr>
          <w:rFonts w:ascii="Times New Roman" w:hAnsi="Times New Roman"/>
          <w:color w:val="000000"/>
          <w:sz w:val="26"/>
          <w:szCs w:val="26"/>
          <w:lang w:val="ru-RU"/>
        </w:rPr>
        <w:t>написание коротких поздравлений с праздниками (с Новым годом, Рождеством, днём рождения);</w:t>
      </w:r>
    </w:p>
    <w:p w:rsidR="00FA56CD" w:rsidRPr="00EF5854" w:rsidRDefault="0096143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EF5854">
        <w:rPr>
          <w:rFonts w:ascii="Times New Roman" w:hAnsi="Times New Roman"/>
          <w:color w:val="000000"/>
          <w:sz w:val="26"/>
          <w:szCs w:val="26"/>
          <w:lang w:val="ru-RU"/>
        </w:rPr>
        <w:t>заполнение анкет и формуляров: сообщение о себе основных сведений в соответствии с нормами, принятыми в стране (странах) изучаемого языка;</w:t>
      </w:r>
    </w:p>
    <w:p w:rsidR="00FA56CD" w:rsidRPr="00EF5854" w:rsidRDefault="0096143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EF5854">
        <w:rPr>
          <w:rFonts w:ascii="Times New Roman" w:hAnsi="Times New Roman"/>
          <w:color w:val="000000"/>
          <w:sz w:val="26"/>
          <w:szCs w:val="26"/>
          <w:lang w:val="ru-RU"/>
        </w:rPr>
        <w:t>написание электронного сообщения личного характера в соответствии с нормами неофициального общения, принятыми в стране (странах) изучаемого языка. Объём сообщения – до 60 слов.</w:t>
      </w:r>
    </w:p>
    <w:p w:rsidR="00FA56CD" w:rsidRPr="00EF5854" w:rsidRDefault="0096143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EF5854">
        <w:rPr>
          <w:rFonts w:ascii="Times New Roman" w:hAnsi="Times New Roman"/>
          <w:b/>
          <w:color w:val="000000"/>
          <w:sz w:val="26"/>
          <w:szCs w:val="26"/>
          <w:lang w:val="ru-RU"/>
        </w:rPr>
        <w:t>Языковые знания и умения</w:t>
      </w:r>
    </w:p>
    <w:p w:rsidR="00FA56CD" w:rsidRPr="00EF5854" w:rsidRDefault="0096143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EF5854">
        <w:rPr>
          <w:rFonts w:ascii="Times New Roman" w:hAnsi="Times New Roman"/>
          <w:i/>
          <w:color w:val="000000"/>
          <w:sz w:val="26"/>
          <w:szCs w:val="26"/>
          <w:lang w:val="ru-RU"/>
        </w:rPr>
        <w:t>Фонетическая сторона речи</w:t>
      </w:r>
    </w:p>
    <w:p w:rsidR="00FA56CD" w:rsidRPr="00EF5854" w:rsidRDefault="0096143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EF5854">
        <w:rPr>
          <w:rFonts w:ascii="Times New Roman" w:hAnsi="Times New Roman"/>
          <w:color w:val="000000"/>
          <w:sz w:val="26"/>
          <w:szCs w:val="26"/>
          <w:lang w:val="ru-RU"/>
        </w:rPr>
        <w:t>Различение на слух, без ошибок, ведущих к сбою в коммуникации, произнесение слов с соблюдением правильного ударения и фраз с соблюдением их ритмико-интонационных особенностей, в том числе отсутствия фразового ударения на служебных словах, чтение новых слов согласно основным правилам чтения.</w:t>
      </w:r>
    </w:p>
    <w:p w:rsidR="00FA56CD" w:rsidRPr="00EF5854" w:rsidRDefault="0096143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EF5854">
        <w:rPr>
          <w:rFonts w:ascii="Times New Roman" w:hAnsi="Times New Roman"/>
          <w:color w:val="000000"/>
          <w:sz w:val="26"/>
          <w:szCs w:val="26"/>
          <w:lang w:val="ru-RU"/>
        </w:rPr>
        <w:t>Чтение вслух небольших адаптированных аутентичных текстов, построенных на изученном языковом материале, с соблюдением правил чтения и соответствующей интонации, демонстрирующее понимание текста.</w:t>
      </w:r>
    </w:p>
    <w:p w:rsidR="00FA56CD" w:rsidRPr="00EF5854" w:rsidRDefault="0096143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EF5854">
        <w:rPr>
          <w:rFonts w:ascii="Times New Roman" w:hAnsi="Times New Roman"/>
          <w:color w:val="000000"/>
          <w:sz w:val="26"/>
          <w:szCs w:val="26"/>
          <w:lang w:val="ru-RU"/>
        </w:rPr>
        <w:t>Тексты для чтения вслух: беседа (диалог), рассказ, отрывок из статьи научно-популярного характера, сообщение информационного характера.</w:t>
      </w:r>
    </w:p>
    <w:p w:rsidR="00FA56CD" w:rsidRPr="00EF5854" w:rsidRDefault="0096143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EF5854">
        <w:rPr>
          <w:rFonts w:ascii="Times New Roman" w:hAnsi="Times New Roman"/>
          <w:color w:val="000000"/>
          <w:sz w:val="26"/>
          <w:szCs w:val="26"/>
          <w:lang w:val="ru-RU"/>
        </w:rPr>
        <w:t>Объём текста для чтения вслух – до 90 слов.</w:t>
      </w:r>
    </w:p>
    <w:p w:rsidR="00FA56CD" w:rsidRPr="00EF5854" w:rsidRDefault="0096143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EF5854">
        <w:rPr>
          <w:rFonts w:ascii="Times New Roman" w:hAnsi="Times New Roman"/>
          <w:i/>
          <w:color w:val="000000"/>
          <w:sz w:val="26"/>
          <w:szCs w:val="26"/>
          <w:lang w:val="ru-RU"/>
        </w:rPr>
        <w:t>Графика, орфография и пунктуация</w:t>
      </w:r>
    </w:p>
    <w:p w:rsidR="00FA56CD" w:rsidRPr="00EF5854" w:rsidRDefault="0096143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EF5854">
        <w:rPr>
          <w:rFonts w:ascii="Times New Roman" w:hAnsi="Times New Roman"/>
          <w:color w:val="000000"/>
          <w:sz w:val="26"/>
          <w:szCs w:val="26"/>
          <w:lang w:val="ru-RU"/>
        </w:rPr>
        <w:t>Правильное написание изученных слов.</w:t>
      </w:r>
    </w:p>
    <w:p w:rsidR="00FA56CD" w:rsidRPr="00EF5854" w:rsidRDefault="0096143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EF5854">
        <w:rPr>
          <w:rFonts w:ascii="Times New Roman" w:hAnsi="Times New Roman"/>
          <w:color w:val="000000"/>
          <w:sz w:val="26"/>
          <w:szCs w:val="26"/>
          <w:lang w:val="ru-RU"/>
        </w:rPr>
        <w:t>Правильное использование знаков препинания: точки, вопросительного и восклицательного знаков в конце предложения, запятой при перечислении и обращении, апострофа.</w:t>
      </w:r>
    </w:p>
    <w:p w:rsidR="00FA56CD" w:rsidRPr="00EF5854" w:rsidRDefault="0096143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EF5854">
        <w:rPr>
          <w:rFonts w:ascii="Times New Roman" w:hAnsi="Times New Roman"/>
          <w:color w:val="000000"/>
          <w:sz w:val="26"/>
          <w:szCs w:val="26"/>
          <w:lang w:val="ru-RU"/>
        </w:rPr>
        <w:t>Пунктуационно правильное, в соответствии с нормами речевого этикета, принятыми в стране (странах) изучаемого языка, оформление электронного сообщения личного характера.</w:t>
      </w:r>
    </w:p>
    <w:p w:rsidR="00FA56CD" w:rsidRPr="00EF5854" w:rsidRDefault="0096143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EF5854">
        <w:rPr>
          <w:rFonts w:ascii="Times New Roman" w:hAnsi="Times New Roman"/>
          <w:i/>
          <w:color w:val="000000"/>
          <w:sz w:val="26"/>
          <w:szCs w:val="26"/>
          <w:lang w:val="ru-RU"/>
        </w:rPr>
        <w:t>Лексическая сторона речи</w:t>
      </w:r>
    </w:p>
    <w:p w:rsidR="00FA56CD" w:rsidRPr="00EF5854" w:rsidRDefault="0096143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EF5854">
        <w:rPr>
          <w:rFonts w:ascii="Times New Roman" w:hAnsi="Times New Roman"/>
          <w:color w:val="000000"/>
          <w:sz w:val="26"/>
          <w:szCs w:val="26"/>
          <w:lang w:val="ru-RU"/>
        </w:rPr>
        <w:lastRenderedPageBreak/>
        <w:t>Распознавание и употребление в устной и письменной речи лексических единиц (слов, словосочетаний, речевых клише), обслуживающих ситуации общения в рамках тематического содержания речи, с соблюдением существующей в английском языке нормы лексической сочетаемости.</w:t>
      </w:r>
    </w:p>
    <w:p w:rsidR="00FA56CD" w:rsidRPr="00EF5854" w:rsidRDefault="0096143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EF5854">
        <w:rPr>
          <w:rFonts w:ascii="Times New Roman" w:hAnsi="Times New Roman"/>
          <w:color w:val="000000"/>
          <w:sz w:val="26"/>
          <w:szCs w:val="26"/>
          <w:lang w:val="ru-RU"/>
        </w:rPr>
        <w:t>Объём изучаемой лексики: 625 лексических единиц для продуктивного использования (включая 500 лексических единиц, изученных в 2–4 классах) и 675 лексических единиц для рецептивного усвоения (включая 625 лексических единиц продуктивного минимума).</w:t>
      </w:r>
    </w:p>
    <w:p w:rsidR="00FA56CD" w:rsidRPr="00EF5854" w:rsidRDefault="0096143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EF5854">
        <w:rPr>
          <w:rFonts w:ascii="Times New Roman" w:hAnsi="Times New Roman"/>
          <w:color w:val="000000"/>
          <w:sz w:val="26"/>
          <w:szCs w:val="26"/>
          <w:lang w:val="ru-RU"/>
        </w:rPr>
        <w:t>Основные способы словообразования:</w:t>
      </w:r>
    </w:p>
    <w:p w:rsidR="00FA56CD" w:rsidRPr="00EF5854" w:rsidRDefault="0096143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EF5854">
        <w:rPr>
          <w:rFonts w:ascii="Times New Roman" w:hAnsi="Times New Roman"/>
          <w:color w:val="000000"/>
          <w:sz w:val="26"/>
          <w:szCs w:val="26"/>
          <w:lang w:val="ru-RU"/>
        </w:rPr>
        <w:t>аффиксация:</w:t>
      </w:r>
    </w:p>
    <w:p w:rsidR="00FA56CD" w:rsidRPr="00EF5854" w:rsidRDefault="0096143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EF5854">
        <w:rPr>
          <w:rFonts w:ascii="Times New Roman" w:hAnsi="Times New Roman"/>
          <w:color w:val="000000"/>
          <w:sz w:val="26"/>
          <w:szCs w:val="26"/>
          <w:lang w:val="ru-RU"/>
        </w:rPr>
        <w:t>образование имён существительных при помощи суффиксов -</w:t>
      </w:r>
      <w:proofErr w:type="spellStart"/>
      <w:r w:rsidRPr="00EF5854">
        <w:rPr>
          <w:rFonts w:ascii="Times New Roman" w:hAnsi="Times New Roman"/>
          <w:color w:val="000000"/>
          <w:sz w:val="26"/>
          <w:szCs w:val="26"/>
        </w:rPr>
        <w:t>er</w:t>
      </w:r>
      <w:proofErr w:type="spellEnd"/>
      <w:r w:rsidRPr="00EF5854">
        <w:rPr>
          <w:rFonts w:ascii="Times New Roman" w:hAnsi="Times New Roman"/>
          <w:color w:val="000000"/>
          <w:sz w:val="26"/>
          <w:szCs w:val="26"/>
          <w:lang w:val="ru-RU"/>
        </w:rPr>
        <w:t>/-</w:t>
      </w:r>
      <w:r w:rsidRPr="00EF5854">
        <w:rPr>
          <w:rFonts w:ascii="Times New Roman" w:hAnsi="Times New Roman"/>
          <w:color w:val="000000"/>
          <w:sz w:val="26"/>
          <w:szCs w:val="26"/>
        </w:rPr>
        <w:t>or</w:t>
      </w:r>
      <w:r w:rsidRPr="00EF5854">
        <w:rPr>
          <w:rFonts w:ascii="Times New Roman" w:hAnsi="Times New Roman"/>
          <w:color w:val="000000"/>
          <w:sz w:val="26"/>
          <w:szCs w:val="26"/>
          <w:lang w:val="ru-RU"/>
        </w:rPr>
        <w:t xml:space="preserve"> (</w:t>
      </w:r>
      <w:r w:rsidRPr="00EF5854">
        <w:rPr>
          <w:rFonts w:ascii="Times New Roman" w:hAnsi="Times New Roman"/>
          <w:color w:val="000000"/>
          <w:sz w:val="26"/>
          <w:szCs w:val="26"/>
        </w:rPr>
        <w:t>teacher</w:t>
      </w:r>
      <w:r w:rsidRPr="00EF5854">
        <w:rPr>
          <w:rFonts w:ascii="Times New Roman" w:hAnsi="Times New Roman"/>
          <w:color w:val="000000"/>
          <w:sz w:val="26"/>
          <w:szCs w:val="26"/>
          <w:lang w:val="ru-RU"/>
        </w:rPr>
        <w:t>/</w:t>
      </w:r>
      <w:r w:rsidRPr="00EF5854">
        <w:rPr>
          <w:rFonts w:ascii="Times New Roman" w:hAnsi="Times New Roman"/>
          <w:color w:val="000000"/>
          <w:sz w:val="26"/>
          <w:szCs w:val="26"/>
        </w:rPr>
        <w:t>visitor</w:t>
      </w:r>
      <w:r w:rsidRPr="00EF5854">
        <w:rPr>
          <w:rFonts w:ascii="Times New Roman" w:hAnsi="Times New Roman"/>
          <w:color w:val="000000"/>
          <w:sz w:val="26"/>
          <w:szCs w:val="26"/>
          <w:lang w:val="ru-RU"/>
        </w:rPr>
        <w:t>), -</w:t>
      </w:r>
      <w:proofErr w:type="spellStart"/>
      <w:r w:rsidRPr="00EF5854">
        <w:rPr>
          <w:rFonts w:ascii="Times New Roman" w:hAnsi="Times New Roman"/>
          <w:color w:val="000000"/>
          <w:sz w:val="26"/>
          <w:szCs w:val="26"/>
        </w:rPr>
        <w:t>ist</w:t>
      </w:r>
      <w:proofErr w:type="spellEnd"/>
      <w:r w:rsidRPr="00EF5854">
        <w:rPr>
          <w:rFonts w:ascii="Times New Roman" w:hAnsi="Times New Roman"/>
          <w:color w:val="000000"/>
          <w:sz w:val="26"/>
          <w:szCs w:val="26"/>
          <w:lang w:val="ru-RU"/>
        </w:rPr>
        <w:t xml:space="preserve"> (</w:t>
      </w:r>
      <w:r w:rsidRPr="00EF5854">
        <w:rPr>
          <w:rFonts w:ascii="Times New Roman" w:hAnsi="Times New Roman"/>
          <w:color w:val="000000"/>
          <w:sz w:val="26"/>
          <w:szCs w:val="26"/>
        </w:rPr>
        <w:t>scientist</w:t>
      </w:r>
      <w:r w:rsidRPr="00EF5854">
        <w:rPr>
          <w:rFonts w:ascii="Times New Roman" w:hAnsi="Times New Roman"/>
          <w:color w:val="000000"/>
          <w:sz w:val="26"/>
          <w:szCs w:val="26"/>
          <w:lang w:val="ru-RU"/>
        </w:rPr>
        <w:t xml:space="preserve">, </w:t>
      </w:r>
      <w:r w:rsidRPr="00EF5854">
        <w:rPr>
          <w:rFonts w:ascii="Times New Roman" w:hAnsi="Times New Roman"/>
          <w:color w:val="000000"/>
          <w:sz w:val="26"/>
          <w:szCs w:val="26"/>
        </w:rPr>
        <w:t>tourist</w:t>
      </w:r>
      <w:r w:rsidRPr="00EF5854">
        <w:rPr>
          <w:rFonts w:ascii="Times New Roman" w:hAnsi="Times New Roman"/>
          <w:color w:val="000000"/>
          <w:sz w:val="26"/>
          <w:szCs w:val="26"/>
          <w:lang w:val="ru-RU"/>
        </w:rPr>
        <w:t>), -</w:t>
      </w:r>
      <w:proofErr w:type="spellStart"/>
      <w:r w:rsidRPr="00EF5854">
        <w:rPr>
          <w:rFonts w:ascii="Times New Roman" w:hAnsi="Times New Roman"/>
          <w:color w:val="000000"/>
          <w:sz w:val="26"/>
          <w:szCs w:val="26"/>
        </w:rPr>
        <w:t>sion</w:t>
      </w:r>
      <w:proofErr w:type="spellEnd"/>
      <w:r w:rsidRPr="00EF5854">
        <w:rPr>
          <w:rFonts w:ascii="Times New Roman" w:hAnsi="Times New Roman"/>
          <w:color w:val="000000"/>
          <w:sz w:val="26"/>
          <w:szCs w:val="26"/>
          <w:lang w:val="ru-RU"/>
        </w:rPr>
        <w:t>/-</w:t>
      </w:r>
      <w:proofErr w:type="spellStart"/>
      <w:r w:rsidRPr="00EF5854">
        <w:rPr>
          <w:rFonts w:ascii="Times New Roman" w:hAnsi="Times New Roman"/>
          <w:color w:val="000000"/>
          <w:sz w:val="26"/>
          <w:szCs w:val="26"/>
        </w:rPr>
        <w:t>tion</w:t>
      </w:r>
      <w:proofErr w:type="spellEnd"/>
      <w:r w:rsidRPr="00EF5854">
        <w:rPr>
          <w:rFonts w:ascii="Times New Roman" w:hAnsi="Times New Roman"/>
          <w:color w:val="000000"/>
          <w:sz w:val="26"/>
          <w:szCs w:val="26"/>
          <w:lang w:val="ru-RU"/>
        </w:rPr>
        <w:t xml:space="preserve"> (</w:t>
      </w:r>
      <w:r w:rsidRPr="00EF5854">
        <w:rPr>
          <w:rFonts w:ascii="Times New Roman" w:hAnsi="Times New Roman"/>
          <w:color w:val="000000"/>
          <w:sz w:val="26"/>
          <w:szCs w:val="26"/>
        </w:rPr>
        <w:t>discussion</w:t>
      </w:r>
      <w:r w:rsidRPr="00EF5854">
        <w:rPr>
          <w:rFonts w:ascii="Times New Roman" w:hAnsi="Times New Roman"/>
          <w:color w:val="000000"/>
          <w:sz w:val="26"/>
          <w:szCs w:val="26"/>
          <w:lang w:val="ru-RU"/>
        </w:rPr>
        <w:t>/</w:t>
      </w:r>
      <w:r w:rsidRPr="00EF5854">
        <w:rPr>
          <w:rFonts w:ascii="Times New Roman" w:hAnsi="Times New Roman"/>
          <w:color w:val="000000"/>
          <w:sz w:val="26"/>
          <w:szCs w:val="26"/>
        </w:rPr>
        <w:t>invitation</w:t>
      </w:r>
      <w:r w:rsidRPr="00EF5854">
        <w:rPr>
          <w:rFonts w:ascii="Times New Roman" w:hAnsi="Times New Roman"/>
          <w:color w:val="000000"/>
          <w:sz w:val="26"/>
          <w:szCs w:val="26"/>
          <w:lang w:val="ru-RU"/>
        </w:rPr>
        <w:t>);</w:t>
      </w:r>
    </w:p>
    <w:p w:rsidR="00FA56CD" w:rsidRPr="00EF5854" w:rsidRDefault="0096143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EF5854">
        <w:rPr>
          <w:rFonts w:ascii="Times New Roman" w:hAnsi="Times New Roman"/>
          <w:color w:val="000000"/>
          <w:sz w:val="26"/>
          <w:szCs w:val="26"/>
          <w:lang w:val="ru-RU"/>
        </w:rPr>
        <w:t>образование имён прилагательных при помощи суффиксов -</w:t>
      </w:r>
      <w:proofErr w:type="spellStart"/>
      <w:r w:rsidRPr="00EF5854">
        <w:rPr>
          <w:rFonts w:ascii="Times New Roman" w:hAnsi="Times New Roman"/>
          <w:color w:val="000000"/>
          <w:sz w:val="26"/>
          <w:szCs w:val="26"/>
        </w:rPr>
        <w:t>ful</w:t>
      </w:r>
      <w:proofErr w:type="spellEnd"/>
      <w:r w:rsidRPr="00EF5854">
        <w:rPr>
          <w:rFonts w:ascii="Times New Roman" w:hAnsi="Times New Roman"/>
          <w:color w:val="000000"/>
          <w:sz w:val="26"/>
          <w:szCs w:val="26"/>
          <w:lang w:val="ru-RU"/>
        </w:rPr>
        <w:t xml:space="preserve"> (</w:t>
      </w:r>
      <w:r w:rsidRPr="00EF5854">
        <w:rPr>
          <w:rFonts w:ascii="Times New Roman" w:hAnsi="Times New Roman"/>
          <w:color w:val="000000"/>
          <w:sz w:val="26"/>
          <w:szCs w:val="26"/>
        </w:rPr>
        <w:t>wonderful</w:t>
      </w:r>
      <w:r w:rsidRPr="00EF5854">
        <w:rPr>
          <w:rFonts w:ascii="Times New Roman" w:hAnsi="Times New Roman"/>
          <w:color w:val="000000"/>
          <w:sz w:val="26"/>
          <w:szCs w:val="26"/>
          <w:lang w:val="ru-RU"/>
        </w:rPr>
        <w:t>), -</w:t>
      </w:r>
      <w:proofErr w:type="spellStart"/>
      <w:r w:rsidRPr="00EF5854">
        <w:rPr>
          <w:rFonts w:ascii="Times New Roman" w:hAnsi="Times New Roman"/>
          <w:color w:val="000000"/>
          <w:sz w:val="26"/>
          <w:szCs w:val="26"/>
        </w:rPr>
        <w:t>ian</w:t>
      </w:r>
      <w:proofErr w:type="spellEnd"/>
      <w:r w:rsidRPr="00EF5854">
        <w:rPr>
          <w:rFonts w:ascii="Times New Roman" w:hAnsi="Times New Roman"/>
          <w:color w:val="000000"/>
          <w:sz w:val="26"/>
          <w:szCs w:val="26"/>
          <w:lang w:val="ru-RU"/>
        </w:rPr>
        <w:t>/-</w:t>
      </w:r>
      <w:r w:rsidRPr="00EF5854">
        <w:rPr>
          <w:rFonts w:ascii="Times New Roman" w:hAnsi="Times New Roman"/>
          <w:color w:val="000000"/>
          <w:sz w:val="26"/>
          <w:szCs w:val="26"/>
        </w:rPr>
        <w:t>an</w:t>
      </w:r>
      <w:r w:rsidRPr="00EF5854">
        <w:rPr>
          <w:rFonts w:ascii="Times New Roman" w:hAnsi="Times New Roman"/>
          <w:color w:val="000000"/>
          <w:sz w:val="26"/>
          <w:szCs w:val="26"/>
          <w:lang w:val="ru-RU"/>
        </w:rPr>
        <w:t xml:space="preserve"> (</w:t>
      </w:r>
      <w:r w:rsidRPr="00EF5854">
        <w:rPr>
          <w:rFonts w:ascii="Times New Roman" w:hAnsi="Times New Roman"/>
          <w:color w:val="000000"/>
          <w:sz w:val="26"/>
          <w:szCs w:val="26"/>
        </w:rPr>
        <w:t>Russian</w:t>
      </w:r>
      <w:r w:rsidRPr="00EF5854">
        <w:rPr>
          <w:rFonts w:ascii="Times New Roman" w:hAnsi="Times New Roman"/>
          <w:color w:val="000000"/>
          <w:sz w:val="26"/>
          <w:szCs w:val="26"/>
          <w:lang w:val="ru-RU"/>
        </w:rPr>
        <w:t>/</w:t>
      </w:r>
      <w:r w:rsidRPr="00EF5854">
        <w:rPr>
          <w:rFonts w:ascii="Times New Roman" w:hAnsi="Times New Roman"/>
          <w:color w:val="000000"/>
          <w:sz w:val="26"/>
          <w:szCs w:val="26"/>
        </w:rPr>
        <w:t>American</w:t>
      </w:r>
      <w:r w:rsidRPr="00EF5854">
        <w:rPr>
          <w:rFonts w:ascii="Times New Roman" w:hAnsi="Times New Roman"/>
          <w:color w:val="000000"/>
          <w:sz w:val="26"/>
          <w:szCs w:val="26"/>
          <w:lang w:val="ru-RU"/>
        </w:rPr>
        <w:t>);</w:t>
      </w:r>
    </w:p>
    <w:p w:rsidR="00FA56CD" w:rsidRPr="00EF5854" w:rsidRDefault="0096143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EF5854">
        <w:rPr>
          <w:rFonts w:ascii="Times New Roman" w:hAnsi="Times New Roman"/>
          <w:color w:val="000000"/>
          <w:sz w:val="26"/>
          <w:szCs w:val="26"/>
          <w:lang w:val="ru-RU"/>
        </w:rPr>
        <w:t>образование наречий при помощи суффикса -</w:t>
      </w:r>
      <w:proofErr w:type="spellStart"/>
      <w:r w:rsidRPr="00EF5854">
        <w:rPr>
          <w:rFonts w:ascii="Times New Roman" w:hAnsi="Times New Roman"/>
          <w:color w:val="000000"/>
          <w:sz w:val="26"/>
          <w:szCs w:val="26"/>
        </w:rPr>
        <w:t>ly</w:t>
      </w:r>
      <w:proofErr w:type="spellEnd"/>
      <w:r w:rsidRPr="00EF5854">
        <w:rPr>
          <w:rFonts w:ascii="Times New Roman" w:hAnsi="Times New Roman"/>
          <w:color w:val="000000"/>
          <w:sz w:val="26"/>
          <w:szCs w:val="26"/>
          <w:lang w:val="ru-RU"/>
        </w:rPr>
        <w:t xml:space="preserve"> (</w:t>
      </w:r>
      <w:r w:rsidRPr="00EF5854">
        <w:rPr>
          <w:rFonts w:ascii="Times New Roman" w:hAnsi="Times New Roman"/>
          <w:color w:val="000000"/>
          <w:sz w:val="26"/>
          <w:szCs w:val="26"/>
        </w:rPr>
        <w:t>recently</w:t>
      </w:r>
      <w:r w:rsidRPr="00EF5854">
        <w:rPr>
          <w:rFonts w:ascii="Times New Roman" w:hAnsi="Times New Roman"/>
          <w:color w:val="000000"/>
          <w:sz w:val="26"/>
          <w:szCs w:val="26"/>
          <w:lang w:val="ru-RU"/>
        </w:rPr>
        <w:t>);</w:t>
      </w:r>
    </w:p>
    <w:p w:rsidR="00FA56CD" w:rsidRPr="00EF5854" w:rsidRDefault="0096143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EF5854">
        <w:rPr>
          <w:rFonts w:ascii="Times New Roman" w:hAnsi="Times New Roman"/>
          <w:color w:val="000000"/>
          <w:sz w:val="26"/>
          <w:szCs w:val="26"/>
          <w:lang w:val="ru-RU"/>
        </w:rPr>
        <w:t xml:space="preserve">образование имён прилагательных, имён существительных и наречий при помощи отрицательного префикса </w:t>
      </w:r>
      <w:r w:rsidRPr="00EF5854">
        <w:rPr>
          <w:rFonts w:ascii="Times New Roman" w:hAnsi="Times New Roman"/>
          <w:color w:val="000000"/>
          <w:sz w:val="26"/>
          <w:szCs w:val="26"/>
        </w:rPr>
        <w:t>un</w:t>
      </w:r>
      <w:r w:rsidRPr="00EF5854">
        <w:rPr>
          <w:rFonts w:ascii="Times New Roman" w:hAnsi="Times New Roman"/>
          <w:color w:val="000000"/>
          <w:sz w:val="26"/>
          <w:szCs w:val="26"/>
          <w:lang w:val="ru-RU"/>
        </w:rPr>
        <w:t xml:space="preserve"> (</w:t>
      </w:r>
      <w:r w:rsidRPr="00EF5854">
        <w:rPr>
          <w:rFonts w:ascii="Times New Roman" w:hAnsi="Times New Roman"/>
          <w:color w:val="000000"/>
          <w:sz w:val="26"/>
          <w:szCs w:val="26"/>
        </w:rPr>
        <w:t>unhappy</w:t>
      </w:r>
      <w:r w:rsidRPr="00EF5854">
        <w:rPr>
          <w:rFonts w:ascii="Times New Roman" w:hAnsi="Times New Roman"/>
          <w:color w:val="000000"/>
          <w:sz w:val="26"/>
          <w:szCs w:val="26"/>
          <w:lang w:val="ru-RU"/>
        </w:rPr>
        <w:t xml:space="preserve">, </w:t>
      </w:r>
      <w:r w:rsidRPr="00EF5854">
        <w:rPr>
          <w:rFonts w:ascii="Times New Roman" w:hAnsi="Times New Roman"/>
          <w:color w:val="000000"/>
          <w:sz w:val="26"/>
          <w:szCs w:val="26"/>
        </w:rPr>
        <w:t>unreality</w:t>
      </w:r>
      <w:r w:rsidRPr="00EF5854">
        <w:rPr>
          <w:rFonts w:ascii="Times New Roman" w:hAnsi="Times New Roman"/>
          <w:color w:val="000000"/>
          <w:sz w:val="26"/>
          <w:szCs w:val="26"/>
          <w:lang w:val="ru-RU"/>
        </w:rPr>
        <w:t xml:space="preserve">, </w:t>
      </w:r>
      <w:r w:rsidRPr="00EF5854">
        <w:rPr>
          <w:rFonts w:ascii="Times New Roman" w:hAnsi="Times New Roman"/>
          <w:color w:val="000000"/>
          <w:sz w:val="26"/>
          <w:szCs w:val="26"/>
        </w:rPr>
        <w:t>unusually</w:t>
      </w:r>
      <w:r w:rsidRPr="00EF5854">
        <w:rPr>
          <w:rFonts w:ascii="Times New Roman" w:hAnsi="Times New Roman"/>
          <w:color w:val="000000"/>
          <w:sz w:val="26"/>
          <w:szCs w:val="26"/>
          <w:lang w:val="ru-RU"/>
        </w:rPr>
        <w:t>).</w:t>
      </w:r>
    </w:p>
    <w:p w:rsidR="00FA56CD" w:rsidRPr="00EF5854" w:rsidRDefault="0096143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EF5854">
        <w:rPr>
          <w:rFonts w:ascii="Times New Roman" w:hAnsi="Times New Roman"/>
          <w:i/>
          <w:color w:val="000000"/>
          <w:sz w:val="26"/>
          <w:szCs w:val="26"/>
          <w:lang w:val="ru-RU"/>
        </w:rPr>
        <w:t>Грамматическая сторона речи</w:t>
      </w:r>
    </w:p>
    <w:p w:rsidR="00FA56CD" w:rsidRPr="00EF5854" w:rsidRDefault="0096143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EF5854">
        <w:rPr>
          <w:rFonts w:ascii="Times New Roman" w:hAnsi="Times New Roman"/>
          <w:color w:val="000000"/>
          <w:sz w:val="26"/>
          <w:szCs w:val="26"/>
          <w:lang w:val="ru-RU"/>
        </w:rPr>
        <w:t>Распознавание и употребление в устной и письменной речи изученных морфологических форм и синтаксических конструкций английского языка.</w:t>
      </w:r>
    </w:p>
    <w:p w:rsidR="00FA56CD" w:rsidRPr="00EF5854" w:rsidRDefault="0096143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EF5854">
        <w:rPr>
          <w:rFonts w:ascii="Times New Roman" w:hAnsi="Times New Roman"/>
          <w:color w:val="000000"/>
          <w:sz w:val="26"/>
          <w:szCs w:val="26"/>
          <w:lang w:val="ru-RU"/>
        </w:rPr>
        <w:t>Предложения с несколькими обстоятельствами, следующими в определённом порядке.</w:t>
      </w:r>
    </w:p>
    <w:p w:rsidR="00FA56CD" w:rsidRPr="00EF5854" w:rsidRDefault="0096143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EF5854">
        <w:rPr>
          <w:rFonts w:ascii="Times New Roman" w:hAnsi="Times New Roman"/>
          <w:color w:val="000000"/>
          <w:sz w:val="26"/>
          <w:szCs w:val="26"/>
          <w:lang w:val="ru-RU"/>
        </w:rPr>
        <w:t xml:space="preserve">Вопросительные предложения (альтернативный и разделительный вопросы в </w:t>
      </w:r>
      <w:r w:rsidRPr="00EF5854">
        <w:rPr>
          <w:rFonts w:ascii="Times New Roman" w:hAnsi="Times New Roman"/>
          <w:color w:val="000000"/>
          <w:sz w:val="26"/>
          <w:szCs w:val="26"/>
        </w:rPr>
        <w:t>Present</w:t>
      </w:r>
      <w:r w:rsidRPr="00EF5854">
        <w:rPr>
          <w:rFonts w:ascii="Times New Roman" w:hAnsi="Times New Roman"/>
          <w:color w:val="000000"/>
          <w:sz w:val="26"/>
          <w:szCs w:val="26"/>
          <w:lang w:val="ru-RU"/>
        </w:rPr>
        <w:t>/</w:t>
      </w:r>
      <w:r w:rsidRPr="00EF5854">
        <w:rPr>
          <w:rFonts w:ascii="Times New Roman" w:hAnsi="Times New Roman"/>
          <w:color w:val="000000"/>
          <w:sz w:val="26"/>
          <w:szCs w:val="26"/>
        </w:rPr>
        <w:t>Past</w:t>
      </w:r>
      <w:r w:rsidRPr="00EF5854">
        <w:rPr>
          <w:rFonts w:ascii="Times New Roman" w:hAnsi="Times New Roman"/>
          <w:color w:val="000000"/>
          <w:sz w:val="26"/>
          <w:szCs w:val="26"/>
          <w:lang w:val="ru-RU"/>
        </w:rPr>
        <w:t>/</w:t>
      </w:r>
      <w:r w:rsidRPr="00EF5854">
        <w:rPr>
          <w:rFonts w:ascii="Times New Roman" w:hAnsi="Times New Roman"/>
          <w:color w:val="000000"/>
          <w:sz w:val="26"/>
          <w:szCs w:val="26"/>
        </w:rPr>
        <w:t>Future</w:t>
      </w:r>
      <w:r w:rsidRPr="00EF5854">
        <w:rPr>
          <w:rFonts w:ascii="Times New Roman" w:hAnsi="Times New Roman"/>
          <w:color w:val="000000"/>
          <w:sz w:val="26"/>
          <w:szCs w:val="26"/>
          <w:lang w:val="ru-RU"/>
        </w:rPr>
        <w:t xml:space="preserve"> </w:t>
      </w:r>
      <w:r w:rsidRPr="00EF5854">
        <w:rPr>
          <w:rFonts w:ascii="Times New Roman" w:hAnsi="Times New Roman"/>
          <w:color w:val="000000"/>
          <w:sz w:val="26"/>
          <w:szCs w:val="26"/>
        </w:rPr>
        <w:t>Simple</w:t>
      </w:r>
      <w:r w:rsidRPr="00EF5854">
        <w:rPr>
          <w:rFonts w:ascii="Times New Roman" w:hAnsi="Times New Roman"/>
          <w:color w:val="000000"/>
          <w:sz w:val="26"/>
          <w:szCs w:val="26"/>
          <w:lang w:val="ru-RU"/>
        </w:rPr>
        <w:t xml:space="preserve"> </w:t>
      </w:r>
      <w:r w:rsidRPr="00EF5854">
        <w:rPr>
          <w:rFonts w:ascii="Times New Roman" w:hAnsi="Times New Roman"/>
          <w:color w:val="000000"/>
          <w:sz w:val="26"/>
          <w:szCs w:val="26"/>
        </w:rPr>
        <w:t>Tense</w:t>
      </w:r>
      <w:r w:rsidRPr="00EF5854">
        <w:rPr>
          <w:rFonts w:ascii="Times New Roman" w:hAnsi="Times New Roman"/>
          <w:color w:val="000000"/>
          <w:sz w:val="26"/>
          <w:szCs w:val="26"/>
          <w:lang w:val="ru-RU"/>
        </w:rPr>
        <w:t>).</w:t>
      </w:r>
    </w:p>
    <w:p w:rsidR="00FA56CD" w:rsidRPr="00EF5854" w:rsidRDefault="0096143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EF5854">
        <w:rPr>
          <w:rFonts w:ascii="Times New Roman" w:hAnsi="Times New Roman"/>
          <w:color w:val="000000"/>
          <w:sz w:val="26"/>
          <w:szCs w:val="26"/>
          <w:lang w:val="ru-RU"/>
        </w:rPr>
        <w:t xml:space="preserve">Глаголы в видовременных формах действительного залога в изъявительном наклонении в </w:t>
      </w:r>
      <w:r w:rsidRPr="00EF5854">
        <w:rPr>
          <w:rFonts w:ascii="Times New Roman" w:hAnsi="Times New Roman"/>
          <w:color w:val="000000"/>
          <w:sz w:val="26"/>
          <w:szCs w:val="26"/>
        </w:rPr>
        <w:t>Present</w:t>
      </w:r>
      <w:r w:rsidRPr="00EF5854">
        <w:rPr>
          <w:rFonts w:ascii="Times New Roman" w:hAnsi="Times New Roman"/>
          <w:color w:val="000000"/>
          <w:sz w:val="26"/>
          <w:szCs w:val="26"/>
          <w:lang w:val="ru-RU"/>
        </w:rPr>
        <w:t xml:space="preserve"> </w:t>
      </w:r>
      <w:r w:rsidRPr="00EF5854">
        <w:rPr>
          <w:rFonts w:ascii="Times New Roman" w:hAnsi="Times New Roman"/>
          <w:color w:val="000000"/>
          <w:sz w:val="26"/>
          <w:szCs w:val="26"/>
        </w:rPr>
        <w:t>Perfect</w:t>
      </w:r>
      <w:r w:rsidRPr="00EF5854">
        <w:rPr>
          <w:rFonts w:ascii="Times New Roman" w:hAnsi="Times New Roman"/>
          <w:color w:val="000000"/>
          <w:sz w:val="26"/>
          <w:szCs w:val="26"/>
          <w:lang w:val="ru-RU"/>
        </w:rPr>
        <w:t xml:space="preserve"> </w:t>
      </w:r>
      <w:r w:rsidRPr="00EF5854">
        <w:rPr>
          <w:rFonts w:ascii="Times New Roman" w:hAnsi="Times New Roman"/>
          <w:color w:val="000000"/>
          <w:sz w:val="26"/>
          <w:szCs w:val="26"/>
        </w:rPr>
        <w:t>Tense</w:t>
      </w:r>
      <w:r w:rsidRPr="00EF5854">
        <w:rPr>
          <w:rFonts w:ascii="Times New Roman" w:hAnsi="Times New Roman"/>
          <w:color w:val="000000"/>
          <w:sz w:val="26"/>
          <w:szCs w:val="26"/>
          <w:lang w:val="ru-RU"/>
        </w:rPr>
        <w:t xml:space="preserve"> в повествовательных (утвердительных и отрицательных) и вопросительных предложениях.</w:t>
      </w:r>
    </w:p>
    <w:p w:rsidR="00FA56CD" w:rsidRPr="00EF5854" w:rsidRDefault="0096143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EF5854">
        <w:rPr>
          <w:rFonts w:ascii="Times New Roman" w:hAnsi="Times New Roman"/>
          <w:color w:val="000000"/>
          <w:sz w:val="26"/>
          <w:szCs w:val="26"/>
          <w:lang w:val="ru-RU"/>
        </w:rPr>
        <w:t>Имена существительные во множественном числе, в том числе имена существительные, имеющие форму только множественного числа.</w:t>
      </w:r>
    </w:p>
    <w:p w:rsidR="00FA56CD" w:rsidRPr="00EF5854" w:rsidRDefault="0096143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EF5854">
        <w:rPr>
          <w:rFonts w:ascii="Times New Roman" w:hAnsi="Times New Roman"/>
          <w:color w:val="000000"/>
          <w:sz w:val="26"/>
          <w:szCs w:val="26"/>
          <w:lang w:val="ru-RU"/>
        </w:rPr>
        <w:t>Имена существительные с причастиями настоящего и прошедшего времени.</w:t>
      </w:r>
    </w:p>
    <w:p w:rsidR="00FA56CD" w:rsidRPr="00EF5854" w:rsidRDefault="0096143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EF5854">
        <w:rPr>
          <w:rFonts w:ascii="Times New Roman" w:hAnsi="Times New Roman"/>
          <w:color w:val="000000"/>
          <w:sz w:val="26"/>
          <w:szCs w:val="26"/>
          <w:lang w:val="ru-RU"/>
        </w:rPr>
        <w:t>Наречия в положительной, сравнительной и превосходной степенях, образованные по правилу, и исключения.</w:t>
      </w:r>
    </w:p>
    <w:p w:rsidR="00FA56CD" w:rsidRPr="00EF5854" w:rsidRDefault="0096143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EF5854">
        <w:rPr>
          <w:rFonts w:ascii="Times New Roman" w:hAnsi="Times New Roman"/>
          <w:b/>
          <w:color w:val="000000"/>
          <w:sz w:val="26"/>
          <w:szCs w:val="26"/>
          <w:lang w:val="ru-RU"/>
        </w:rPr>
        <w:t>Социокультурные знания и умения</w:t>
      </w:r>
    </w:p>
    <w:p w:rsidR="00FA56CD" w:rsidRPr="00EF5854" w:rsidRDefault="0096143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EF5854">
        <w:rPr>
          <w:rFonts w:ascii="Times New Roman" w:hAnsi="Times New Roman"/>
          <w:color w:val="000000"/>
          <w:sz w:val="26"/>
          <w:szCs w:val="26"/>
          <w:lang w:val="ru-RU"/>
        </w:rPr>
        <w:t>Знание и использование социокультурных элементов речевого поведенческого этикета в стране (странах) изучаемого языка в рамках тематического содержания (в ситуациях общения, в том числе «В семье», «В школе», «На улице»).</w:t>
      </w:r>
    </w:p>
    <w:p w:rsidR="00FA56CD" w:rsidRPr="00EF5854" w:rsidRDefault="0096143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EF5854">
        <w:rPr>
          <w:rFonts w:ascii="Times New Roman" w:hAnsi="Times New Roman"/>
          <w:color w:val="000000"/>
          <w:sz w:val="26"/>
          <w:szCs w:val="26"/>
          <w:lang w:val="ru-RU"/>
        </w:rPr>
        <w:t>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(некоторые национальные праздники, традиции в проведении досуга и питании).</w:t>
      </w:r>
    </w:p>
    <w:p w:rsidR="00FA56CD" w:rsidRPr="00EF5854" w:rsidRDefault="0096143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EF5854">
        <w:rPr>
          <w:rFonts w:ascii="Times New Roman" w:hAnsi="Times New Roman"/>
          <w:color w:val="000000"/>
          <w:sz w:val="26"/>
          <w:szCs w:val="26"/>
          <w:lang w:val="ru-RU"/>
        </w:rPr>
        <w:t xml:space="preserve">Знание социокультурного портрета родной страны и страны (стран) изучаемого языка: знакомство с традициями проведения основных национальных </w:t>
      </w:r>
      <w:r w:rsidRPr="00EF5854">
        <w:rPr>
          <w:rFonts w:ascii="Times New Roman" w:hAnsi="Times New Roman"/>
          <w:color w:val="000000"/>
          <w:sz w:val="26"/>
          <w:szCs w:val="26"/>
          <w:lang w:val="ru-RU"/>
        </w:rPr>
        <w:lastRenderedPageBreak/>
        <w:t>праздников (Рождества, Нового года и других праздников), с особенностями образа жизни и культуры страны (стран) изучаемого языка (достопримечательностями, выдающимися людьми и другое), с доступными в языковом отношении образцами детской поэзии и прозы на английском языке.</w:t>
      </w:r>
    </w:p>
    <w:p w:rsidR="00FA56CD" w:rsidRPr="00EF5854" w:rsidRDefault="0096143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EF5854">
        <w:rPr>
          <w:rFonts w:ascii="Times New Roman" w:hAnsi="Times New Roman"/>
          <w:color w:val="000000"/>
          <w:sz w:val="26"/>
          <w:szCs w:val="26"/>
          <w:lang w:val="ru-RU"/>
        </w:rPr>
        <w:t>Формирование умений:</w:t>
      </w:r>
    </w:p>
    <w:p w:rsidR="00FA56CD" w:rsidRPr="00EF5854" w:rsidRDefault="0096143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EF5854">
        <w:rPr>
          <w:rFonts w:ascii="Times New Roman" w:hAnsi="Times New Roman"/>
          <w:color w:val="000000"/>
          <w:sz w:val="26"/>
          <w:szCs w:val="26"/>
          <w:lang w:val="ru-RU"/>
        </w:rPr>
        <w:t>писать свои имя и фамилию, а также имена и фамилии своих родственников и друзей на английском языке;</w:t>
      </w:r>
    </w:p>
    <w:p w:rsidR="00FA56CD" w:rsidRPr="00EF5854" w:rsidRDefault="0096143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EF5854">
        <w:rPr>
          <w:rFonts w:ascii="Times New Roman" w:hAnsi="Times New Roman"/>
          <w:color w:val="000000"/>
          <w:sz w:val="26"/>
          <w:szCs w:val="26"/>
          <w:lang w:val="ru-RU"/>
        </w:rPr>
        <w:t>правильно оформлять свой адрес на английском языке (в анкете, формуляре);</w:t>
      </w:r>
    </w:p>
    <w:p w:rsidR="00FA56CD" w:rsidRPr="00EF5854" w:rsidRDefault="0096143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EF5854">
        <w:rPr>
          <w:rFonts w:ascii="Times New Roman" w:hAnsi="Times New Roman"/>
          <w:color w:val="000000"/>
          <w:sz w:val="26"/>
          <w:szCs w:val="26"/>
          <w:lang w:val="ru-RU"/>
        </w:rPr>
        <w:t>кратко представлять Россию и страну (страны) изучаемого языка;</w:t>
      </w:r>
    </w:p>
    <w:p w:rsidR="00FA56CD" w:rsidRPr="00EF5854" w:rsidRDefault="0096143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EF5854">
        <w:rPr>
          <w:rFonts w:ascii="Times New Roman" w:hAnsi="Times New Roman"/>
          <w:color w:val="000000"/>
          <w:sz w:val="26"/>
          <w:szCs w:val="26"/>
          <w:lang w:val="ru-RU"/>
        </w:rPr>
        <w:t>кратко представлять некоторые культурные явления родной страны и страны (стран) изучаемого языка (основные национальные праздники, традиции в проведении досуга и питании).</w:t>
      </w:r>
    </w:p>
    <w:p w:rsidR="00FA56CD" w:rsidRPr="00EF5854" w:rsidRDefault="0096143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EF5854">
        <w:rPr>
          <w:rFonts w:ascii="Times New Roman" w:hAnsi="Times New Roman"/>
          <w:b/>
          <w:color w:val="000000"/>
          <w:sz w:val="26"/>
          <w:szCs w:val="26"/>
          <w:lang w:val="ru-RU"/>
        </w:rPr>
        <w:t>Компенсаторные умения</w:t>
      </w:r>
    </w:p>
    <w:p w:rsidR="00FA56CD" w:rsidRPr="00EF5854" w:rsidRDefault="0096143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EF5854">
        <w:rPr>
          <w:rFonts w:ascii="Times New Roman" w:hAnsi="Times New Roman"/>
          <w:color w:val="000000"/>
          <w:sz w:val="26"/>
          <w:szCs w:val="26"/>
          <w:lang w:val="ru-RU"/>
        </w:rPr>
        <w:t xml:space="preserve">Использование при чтении и </w:t>
      </w:r>
      <w:proofErr w:type="spellStart"/>
      <w:r w:rsidRPr="00EF5854">
        <w:rPr>
          <w:rFonts w:ascii="Times New Roman" w:hAnsi="Times New Roman"/>
          <w:color w:val="000000"/>
          <w:sz w:val="26"/>
          <w:szCs w:val="26"/>
          <w:lang w:val="ru-RU"/>
        </w:rPr>
        <w:t>аудировании</w:t>
      </w:r>
      <w:proofErr w:type="spellEnd"/>
      <w:r w:rsidRPr="00EF5854">
        <w:rPr>
          <w:rFonts w:ascii="Times New Roman" w:hAnsi="Times New Roman"/>
          <w:color w:val="000000"/>
          <w:sz w:val="26"/>
          <w:szCs w:val="26"/>
          <w:lang w:val="ru-RU"/>
        </w:rPr>
        <w:t xml:space="preserve"> языковой, в том числе контекстуальной, догадки.</w:t>
      </w:r>
    </w:p>
    <w:p w:rsidR="00FA56CD" w:rsidRPr="00EF5854" w:rsidRDefault="0096143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EF5854">
        <w:rPr>
          <w:rFonts w:ascii="Times New Roman" w:hAnsi="Times New Roman"/>
          <w:color w:val="000000"/>
          <w:sz w:val="26"/>
          <w:szCs w:val="26"/>
          <w:lang w:val="ru-RU"/>
        </w:rPr>
        <w:t>Использование при формулировании собственных высказываний, ключевых слов, плана.</w:t>
      </w:r>
    </w:p>
    <w:p w:rsidR="00FA56CD" w:rsidRPr="00EF5854" w:rsidRDefault="0096143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EF5854">
        <w:rPr>
          <w:rFonts w:ascii="Times New Roman" w:hAnsi="Times New Roman"/>
          <w:color w:val="000000"/>
          <w:sz w:val="26"/>
          <w:szCs w:val="26"/>
          <w:lang w:val="ru-RU"/>
        </w:rPr>
        <w:t>Игнорирование информации, не являющейся необходимой для понимания основного содержания, прочитанного (прослушанного) текста или для нахождения в тексте запрашиваемой информации.</w:t>
      </w:r>
    </w:p>
    <w:p w:rsidR="00FA56CD" w:rsidRPr="00EF5854" w:rsidRDefault="00FA56CD">
      <w:pPr>
        <w:spacing w:after="0" w:line="264" w:lineRule="auto"/>
        <w:ind w:left="120"/>
        <w:jc w:val="both"/>
        <w:rPr>
          <w:sz w:val="26"/>
          <w:szCs w:val="26"/>
          <w:lang w:val="ru-RU"/>
        </w:rPr>
      </w:pPr>
    </w:p>
    <w:p w:rsidR="00FA56CD" w:rsidRPr="00EF5854" w:rsidRDefault="00FA56CD">
      <w:pPr>
        <w:rPr>
          <w:sz w:val="26"/>
          <w:szCs w:val="26"/>
          <w:lang w:val="ru-RU"/>
        </w:rPr>
        <w:sectPr w:rsidR="00FA56CD" w:rsidRPr="00EF5854">
          <w:pgSz w:w="11906" w:h="16383"/>
          <w:pgMar w:top="1134" w:right="850" w:bottom="1134" w:left="1701" w:header="720" w:footer="720" w:gutter="0"/>
          <w:cols w:space="720"/>
        </w:sectPr>
      </w:pPr>
    </w:p>
    <w:p w:rsidR="00FA56CD" w:rsidRPr="00EF5854" w:rsidRDefault="00961431">
      <w:pPr>
        <w:spacing w:after="0" w:line="264" w:lineRule="auto"/>
        <w:ind w:left="120"/>
        <w:jc w:val="both"/>
        <w:rPr>
          <w:sz w:val="26"/>
          <w:szCs w:val="26"/>
          <w:lang w:val="ru-RU"/>
        </w:rPr>
      </w:pPr>
      <w:bookmarkStart w:id="5" w:name="block-3776277"/>
      <w:bookmarkEnd w:id="4"/>
      <w:r w:rsidRPr="00EF5854">
        <w:rPr>
          <w:rFonts w:ascii="Times New Roman" w:hAnsi="Times New Roman"/>
          <w:b/>
          <w:color w:val="000000"/>
          <w:sz w:val="26"/>
          <w:szCs w:val="26"/>
          <w:lang w:val="ru-RU"/>
        </w:rPr>
        <w:lastRenderedPageBreak/>
        <w:t>ПЛАНИРУЕМЫЕ РЕЗУЛЬТАТЫ ОСВОЕНИЯ ПРОГРАММЫ ПО ИНОСТРАННОМУ (АНГЛИЙСКОМУ) ЯЗЫКУ НА УРОВНЕ ОСНОВНОГО ОБЩЕГО ОБРАЗОВАНИЯ</w:t>
      </w:r>
    </w:p>
    <w:p w:rsidR="00FA56CD" w:rsidRPr="00EF5854" w:rsidRDefault="00FA56CD">
      <w:pPr>
        <w:spacing w:after="0" w:line="264" w:lineRule="auto"/>
        <w:ind w:left="120"/>
        <w:jc w:val="both"/>
        <w:rPr>
          <w:sz w:val="26"/>
          <w:szCs w:val="26"/>
          <w:lang w:val="ru-RU"/>
        </w:rPr>
      </w:pPr>
    </w:p>
    <w:p w:rsidR="00FA56CD" w:rsidRPr="00EF5854" w:rsidRDefault="00961431">
      <w:pPr>
        <w:spacing w:after="0" w:line="264" w:lineRule="auto"/>
        <w:ind w:left="120"/>
        <w:jc w:val="both"/>
        <w:rPr>
          <w:sz w:val="26"/>
          <w:szCs w:val="26"/>
          <w:lang w:val="ru-RU"/>
        </w:rPr>
      </w:pPr>
      <w:r w:rsidRPr="00EF5854">
        <w:rPr>
          <w:rFonts w:ascii="Times New Roman" w:hAnsi="Times New Roman"/>
          <w:b/>
          <w:color w:val="000000"/>
          <w:sz w:val="26"/>
          <w:szCs w:val="26"/>
          <w:lang w:val="ru-RU"/>
        </w:rPr>
        <w:t>ЛИЧНОСТНЫЕ РЕЗУЛЬТАТЫ</w:t>
      </w:r>
    </w:p>
    <w:p w:rsidR="00FA56CD" w:rsidRPr="00EF5854" w:rsidRDefault="00FA56CD">
      <w:pPr>
        <w:spacing w:after="0" w:line="264" w:lineRule="auto"/>
        <w:ind w:left="120"/>
        <w:jc w:val="both"/>
        <w:rPr>
          <w:sz w:val="26"/>
          <w:szCs w:val="26"/>
          <w:lang w:val="ru-RU"/>
        </w:rPr>
      </w:pPr>
    </w:p>
    <w:p w:rsidR="00FA56CD" w:rsidRPr="00EF5854" w:rsidRDefault="0096143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EF5854">
        <w:rPr>
          <w:rFonts w:ascii="Times New Roman" w:hAnsi="Times New Roman"/>
          <w:color w:val="000000"/>
          <w:sz w:val="26"/>
          <w:szCs w:val="26"/>
          <w:lang w:val="ru-RU"/>
        </w:rPr>
        <w:t>Личностные результаты освоения программы основного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духовно-нравственными ценностями, принятыми в обществе правилами и нормами поведения, и способствуют процессам самопознания, самовоспитания и саморазвития, формирования внутренней позиции личности.</w:t>
      </w:r>
    </w:p>
    <w:p w:rsidR="00FA56CD" w:rsidRPr="00EF5854" w:rsidRDefault="0096143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EF5854">
        <w:rPr>
          <w:rFonts w:ascii="Times New Roman" w:hAnsi="Times New Roman"/>
          <w:color w:val="000000"/>
          <w:sz w:val="26"/>
          <w:szCs w:val="26"/>
          <w:lang w:val="ru-RU"/>
        </w:rPr>
        <w:t>Личностные результаты освоения программы основного общего образования отражают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деятельности, в том числе в части:</w:t>
      </w:r>
    </w:p>
    <w:p w:rsidR="00FA56CD" w:rsidRPr="00C20ACD" w:rsidRDefault="00961431">
      <w:pPr>
        <w:spacing w:after="0" w:line="264" w:lineRule="auto"/>
        <w:ind w:left="120"/>
        <w:jc w:val="both"/>
        <w:rPr>
          <w:sz w:val="26"/>
          <w:szCs w:val="26"/>
          <w:lang w:val="ru-RU"/>
        </w:rPr>
      </w:pPr>
      <w:r w:rsidRPr="00C20ACD">
        <w:rPr>
          <w:rFonts w:ascii="Times New Roman" w:hAnsi="Times New Roman"/>
          <w:b/>
          <w:color w:val="000000"/>
          <w:sz w:val="26"/>
          <w:szCs w:val="26"/>
          <w:lang w:val="ru-RU"/>
        </w:rPr>
        <w:t>1)</w:t>
      </w:r>
      <w:r w:rsidRPr="00C20ACD">
        <w:rPr>
          <w:rFonts w:ascii="Times New Roman" w:hAnsi="Times New Roman"/>
          <w:color w:val="000000"/>
          <w:sz w:val="26"/>
          <w:szCs w:val="26"/>
          <w:lang w:val="ru-RU"/>
        </w:rPr>
        <w:t xml:space="preserve"> </w:t>
      </w:r>
      <w:r w:rsidRPr="00C20ACD">
        <w:rPr>
          <w:rFonts w:ascii="Times New Roman" w:hAnsi="Times New Roman"/>
          <w:b/>
          <w:color w:val="000000"/>
          <w:sz w:val="26"/>
          <w:szCs w:val="26"/>
          <w:lang w:val="ru-RU"/>
        </w:rPr>
        <w:t>гражданского воспитания:</w:t>
      </w:r>
    </w:p>
    <w:p w:rsidR="00FA56CD" w:rsidRPr="00EF5854" w:rsidRDefault="00961431">
      <w:pPr>
        <w:numPr>
          <w:ilvl w:val="0"/>
          <w:numId w:val="1"/>
        </w:numPr>
        <w:spacing w:after="0" w:line="264" w:lineRule="auto"/>
        <w:jc w:val="both"/>
        <w:rPr>
          <w:sz w:val="26"/>
          <w:szCs w:val="26"/>
          <w:lang w:val="ru-RU"/>
        </w:rPr>
      </w:pPr>
      <w:r w:rsidRPr="00EF5854">
        <w:rPr>
          <w:rFonts w:ascii="Times New Roman" w:hAnsi="Times New Roman"/>
          <w:color w:val="000000"/>
          <w:sz w:val="26"/>
          <w:szCs w:val="26"/>
          <w:lang w:val="ru-RU"/>
        </w:rPr>
        <w:t>готовность к выполнению обязанностей гражданина и реализации его прав, уважение прав, свобод и законных интересов других людей;</w:t>
      </w:r>
    </w:p>
    <w:p w:rsidR="00FA56CD" w:rsidRPr="00EF5854" w:rsidRDefault="00961431">
      <w:pPr>
        <w:numPr>
          <w:ilvl w:val="0"/>
          <w:numId w:val="1"/>
        </w:numPr>
        <w:spacing w:after="0" w:line="264" w:lineRule="auto"/>
        <w:jc w:val="both"/>
        <w:rPr>
          <w:sz w:val="26"/>
          <w:szCs w:val="26"/>
          <w:lang w:val="ru-RU"/>
        </w:rPr>
      </w:pPr>
      <w:r w:rsidRPr="00EF5854">
        <w:rPr>
          <w:rFonts w:ascii="Times New Roman" w:hAnsi="Times New Roman"/>
          <w:color w:val="000000"/>
          <w:sz w:val="26"/>
          <w:szCs w:val="26"/>
          <w:lang w:val="ru-RU"/>
        </w:rPr>
        <w:t>активное участие в жизни семьи, организации, местного сообщества, родного края, страны;</w:t>
      </w:r>
    </w:p>
    <w:p w:rsidR="00FA56CD" w:rsidRPr="00EF5854" w:rsidRDefault="00961431">
      <w:pPr>
        <w:numPr>
          <w:ilvl w:val="0"/>
          <w:numId w:val="1"/>
        </w:numPr>
        <w:spacing w:after="0" w:line="264" w:lineRule="auto"/>
        <w:jc w:val="both"/>
        <w:rPr>
          <w:sz w:val="26"/>
          <w:szCs w:val="26"/>
          <w:lang w:val="ru-RU"/>
        </w:rPr>
      </w:pPr>
      <w:r w:rsidRPr="00EF5854">
        <w:rPr>
          <w:rFonts w:ascii="Times New Roman" w:hAnsi="Times New Roman"/>
          <w:color w:val="000000"/>
          <w:sz w:val="26"/>
          <w:szCs w:val="26"/>
          <w:lang w:val="ru-RU"/>
        </w:rPr>
        <w:t>неприятие любых форм экстремизма, дискриминации;</w:t>
      </w:r>
    </w:p>
    <w:p w:rsidR="00FA56CD" w:rsidRPr="00EF5854" w:rsidRDefault="00961431">
      <w:pPr>
        <w:numPr>
          <w:ilvl w:val="0"/>
          <w:numId w:val="1"/>
        </w:numPr>
        <w:spacing w:after="0" w:line="264" w:lineRule="auto"/>
        <w:jc w:val="both"/>
        <w:rPr>
          <w:sz w:val="26"/>
          <w:szCs w:val="26"/>
          <w:lang w:val="ru-RU"/>
        </w:rPr>
      </w:pPr>
      <w:r w:rsidRPr="00EF5854">
        <w:rPr>
          <w:rFonts w:ascii="Times New Roman" w:hAnsi="Times New Roman"/>
          <w:color w:val="000000"/>
          <w:sz w:val="26"/>
          <w:szCs w:val="26"/>
          <w:lang w:val="ru-RU"/>
        </w:rPr>
        <w:t>понимание роли различных социальных институтов в жизни человека;</w:t>
      </w:r>
    </w:p>
    <w:p w:rsidR="00FA56CD" w:rsidRPr="00EF5854" w:rsidRDefault="00961431">
      <w:pPr>
        <w:numPr>
          <w:ilvl w:val="0"/>
          <w:numId w:val="1"/>
        </w:numPr>
        <w:spacing w:after="0" w:line="264" w:lineRule="auto"/>
        <w:jc w:val="both"/>
        <w:rPr>
          <w:sz w:val="26"/>
          <w:szCs w:val="26"/>
          <w:lang w:val="ru-RU"/>
        </w:rPr>
      </w:pPr>
      <w:r w:rsidRPr="00EF5854">
        <w:rPr>
          <w:rFonts w:ascii="Times New Roman" w:hAnsi="Times New Roman"/>
          <w:color w:val="000000"/>
          <w:sz w:val="26"/>
          <w:szCs w:val="26"/>
          <w:lang w:val="ru-RU"/>
        </w:rPr>
        <w:t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обществе;</w:t>
      </w:r>
    </w:p>
    <w:p w:rsidR="00FA56CD" w:rsidRPr="00EF5854" w:rsidRDefault="00961431">
      <w:pPr>
        <w:numPr>
          <w:ilvl w:val="0"/>
          <w:numId w:val="1"/>
        </w:numPr>
        <w:spacing w:after="0" w:line="264" w:lineRule="auto"/>
        <w:jc w:val="both"/>
        <w:rPr>
          <w:sz w:val="26"/>
          <w:szCs w:val="26"/>
          <w:lang w:val="ru-RU"/>
        </w:rPr>
      </w:pPr>
      <w:r w:rsidRPr="00EF5854">
        <w:rPr>
          <w:rFonts w:ascii="Times New Roman" w:hAnsi="Times New Roman"/>
          <w:color w:val="000000"/>
          <w:sz w:val="26"/>
          <w:szCs w:val="26"/>
          <w:lang w:val="ru-RU"/>
        </w:rPr>
        <w:t>представление о способах противодействия коррупции;</w:t>
      </w:r>
    </w:p>
    <w:p w:rsidR="00FA56CD" w:rsidRPr="00EF5854" w:rsidRDefault="00961431">
      <w:pPr>
        <w:numPr>
          <w:ilvl w:val="0"/>
          <w:numId w:val="1"/>
        </w:numPr>
        <w:spacing w:after="0" w:line="264" w:lineRule="auto"/>
        <w:jc w:val="both"/>
        <w:rPr>
          <w:sz w:val="26"/>
          <w:szCs w:val="26"/>
          <w:lang w:val="ru-RU"/>
        </w:rPr>
      </w:pPr>
      <w:r w:rsidRPr="00EF5854">
        <w:rPr>
          <w:rFonts w:ascii="Times New Roman" w:hAnsi="Times New Roman"/>
          <w:color w:val="000000"/>
          <w:sz w:val="26"/>
          <w:szCs w:val="26"/>
          <w:lang w:val="ru-RU"/>
        </w:rPr>
        <w:t>готовность к разнообразной совместной деятельности, стремление к взаимопониманию и взаимопомощи, активное участие в самоуправлении в образовательной организации;</w:t>
      </w:r>
    </w:p>
    <w:p w:rsidR="00FA56CD" w:rsidRPr="00EF5854" w:rsidRDefault="00961431">
      <w:pPr>
        <w:numPr>
          <w:ilvl w:val="0"/>
          <w:numId w:val="1"/>
        </w:numPr>
        <w:spacing w:after="0" w:line="264" w:lineRule="auto"/>
        <w:jc w:val="both"/>
        <w:rPr>
          <w:sz w:val="26"/>
          <w:szCs w:val="26"/>
          <w:lang w:val="ru-RU"/>
        </w:rPr>
      </w:pPr>
      <w:r w:rsidRPr="00EF5854">
        <w:rPr>
          <w:rFonts w:ascii="Times New Roman" w:hAnsi="Times New Roman"/>
          <w:color w:val="000000"/>
          <w:sz w:val="26"/>
          <w:szCs w:val="26"/>
          <w:lang w:val="ru-RU"/>
        </w:rPr>
        <w:t>готовность к участию в гуманитарной деятельности (</w:t>
      </w:r>
      <w:proofErr w:type="spellStart"/>
      <w:r w:rsidRPr="00EF5854">
        <w:rPr>
          <w:rFonts w:ascii="Times New Roman" w:hAnsi="Times New Roman"/>
          <w:color w:val="000000"/>
          <w:sz w:val="26"/>
          <w:szCs w:val="26"/>
          <w:lang w:val="ru-RU"/>
        </w:rPr>
        <w:t>волонтёрство</w:t>
      </w:r>
      <w:proofErr w:type="spellEnd"/>
      <w:r w:rsidRPr="00EF5854">
        <w:rPr>
          <w:rFonts w:ascii="Times New Roman" w:hAnsi="Times New Roman"/>
          <w:color w:val="000000"/>
          <w:sz w:val="26"/>
          <w:szCs w:val="26"/>
          <w:lang w:val="ru-RU"/>
        </w:rPr>
        <w:t>, помощь людям, нуждающимся в ней).</w:t>
      </w:r>
    </w:p>
    <w:p w:rsidR="00FA56CD" w:rsidRPr="00EF5854" w:rsidRDefault="00961431">
      <w:pPr>
        <w:spacing w:after="0" w:line="264" w:lineRule="auto"/>
        <w:ind w:left="120"/>
        <w:jc w:val="both"/>
        <w:rPr>
          <w:sz w:val="26"/>
          <w:szCs w:val="26"/>
        </w:rPr>
      </w:pPr>
      <w:r w:rsidRPr="00EF5854">
        <w:rPr>
          <w:rFonts w:ascii="Times New Roman" w:hAnsi="Times New Roman"/>
          <w:b/>
          <w:color w:val="000000"/>
          <w:sz w:val="26"/>
          <w:szCs w:val="26"/>
        </w:rPr>
        <w:t>2)</w:t>
      </w:r>
      <w:r w:rsidRPr="00EF5854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EF5854">
        <w:rPr>
          <w:rFonts w:ascii="Times New Roman" w:hAnsi="Times New Roman"/>
          <w:b/>
          <w:color w:val="000000"/>
          <w:sz w:val="26"/>
          <w:szCs w:val="26"/>
        </w:rPr>
        <w:t>патриотического</w:t>
      </w:r>
      <w:proofErr w:type="spellEnd"/>
      <w:r w:rsidRPr="00EF5854">
        <w:rPr>
          <w:rFonts w:ascii="Times New Roman" w:hAnsi="Times New Roman"/>
          <w:b/>
          <w:color w:val="000000"/>
          <w:sz w:val="26"/>
          <w:szCs w:val="26"/>
        </w:rPr>
        <w:t xml:space="preserve"> </w:t>
      </w:r>
      <w:proofErr w:type="spellStart"/>
      <w:r w:rsidRPr="00EF5854">
        <w:rPr>
          <w:rFonts w:ascii="Times New Roman" w:hAnsi="Times New Roman"/>
          <w:b/>
          <w:color w:val="000000"/>
          <w:sz w:val="26"/>
          <w:szCs w:val="26"/>
        </w:rPr>
        <w:t>воспитания</w:t>
      </w:r>
      <w:proofErr w:type="spellEnd"/>
      <w:r w:rsidRPr="00EF5854">
        <w:rPr>
          <w:rFonts w:ascii="Times New Roman" w:hAnsi="Times New Roman"/>
          <w:b/>
          <w:color w:val="000000"/>
          <w:sz w:val="26"/>
          <w:szCs w:val="26"/>
        </w:rPr>
        <w:t>:</w:t>
      </w:r>
    </w:p>
    <w:p w:rsidR="00FA56CD" w:rsidRPr="00EF5854" w:rsidRDefault="00961431">
      <w:pPr>
        <w:numPr>
          <w:ilvl w:val="0"/>
          <w:numId w:val="2"/>
        </w:numPr>
        <w:spacing w:after="0" w:line="264" w:lineRule="auto"/>
        <w:jc w:val="both"/>
        <w:rPr>
          <w:sz w:val="26"/>
          <w:szCs w:val="26"/>
          <w:lang w:val="ru-RU"/>
        </w:rPr>
      </w:pPr>
      <w:r w:rsidRPr="00EF5854">
        <w:rPr>
          <w:rFonts w:ascii="Times New Roman" w:hAnsi="Times New Roman"/>
          <w:color w:val="000000"/>
          <w:sz w:val="26"/>
          <w:szCs w:val="26"/>
          <w:lang w:val="ru-RU"/>
        </w:rPr>
        <w:t>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России;</w:t>
      </w:r>
    </w:p>
    <w:p w:rsidR="00FA56CD" w:rsidRPr="00EF5854" w:rsidRDefault="00961431">
      <w:pPr>
        <w:numPr>
          <w:ilvl w:val="0"/>
          <w:numId w:val="2"/>
        </w:numPr>
        <w:spacing w:after="0" w:line="264" w:lineRule="auto"/>
        <w:jc w:val="both"/>
        <w:rPr>
          <w:sz w:val="26"/>
          <w:szCs w:val="26"/>
          <w:lang w:val="ru-RU"/>
        </w:rPr>
      </w:pPr>
      <w:r w:rsidRPr="00EF5854">
        <w:rPr>
          <w:rFonts w:ascii="Times New Roman" w:hAnsi="Times New Roman"/>
          <w:color w:val="000000"/>
          <w:sz w:val="26"/>
          <w:szCs w:val="26"/>
          <w:lang w:val="ru-RU"/>
        </w:rPr>
        <w:t>ценностное отношение к достижениям своей Родины – России, к науке, искусству, спорту, технологиям, боевым подвигам и трудовым достижениям народа;</w:t>
      </w:r>
    </w:p>
    <w:p w:rsidR="00FA56CD" w:rsidRPr="00EF5854" w:rsidRDefault="00961431">
      <w:pPr>
        <w:numPr>
          <w:ilvl w:val="0"/>
          <w:numId w:val="2"/>
        </w:numPr>
        <w:spacing w:after="0" w:line="264" w:lineRule="auto"/>
        <w:jc w:val="both"/>
        <w:rPr>
          <w:sz w:val="26"/>
          <w:szCs w:val="26"/>
          <w:lang w:val="ru-RU"/>
        </w:rPr>
      </w:pPr>
      <w:r w:rsidRPr="00EF5854">
        <w:rPr>
          <w:rFonts w:ascii="Times New Roman" w:hAnsi="Times New Roman"/>
          <w:color w:val="000000"/>
          <w:sz w:val="26"/>
          <w:szCs w:val="26"/>
          <w:lang w:val="ru-RU"/>
        </w:rPr>
        <w:lastRenderedPageBreak/>
        <w:t>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стране.</w:t>
      </w:r>
    </w:p>
    <w:p w:rsidR="00FA56CD" w:rsidRPr="00EF5854" w:rsidRDefault="00961431">
      <w:pPr>
        <w:spacing w:after="0" w:line="264" w:lineRule="auto"/>
        <w:ind w:left="120"/>
        <w:jc w:val="both"/>
        <w:rPr>
          <w:sz w:val="26"/>
          <w:szCs w:val="26"/>
        </w:rPr>
      </w:pPr>
      <w:r w:rsidRPr="00EF5854">
        <w:rPr>
          <w:rFonts w:ascii="Times New Roman" w:hAnsi="Times New Roman"/>
          <w:b/>
          <w:color w:val="000000"/>
          <w:sz w:val="26"/>
          <w:szCs w:val="26"/>
        </w:rPr>
        <w:t>3)</w:t>
      </w:r>
      <w:r w:rsidRPr="00EF5854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EF5854">
        <w:rPr>
          <w:rFonts w:ascii="Times New Roman" w:hAnsi="Times New Roman"/>
          <w:b/>
          <w:color w:val="000000"/>
          <w:sz w:val="26"/>
          <w:szCs w:val="26"/>
        </w:rPr>
        <w:t>духовно-нравственного</w:t>
      </w:r>
      <w:proofErr w:type="spellEnd"/>
      <w:r w:rsidRPr="00EF5854">
        <w:rPr>
          <w:rFonts w:ascii="Times New Roman" w:hAnsi="Times New Roman"/>
          <w:b/>
          <w:color w:val="000000"/>
          <w:sz w:val="26"/>
          <w:szCs w:val="26"/>
        </w:rPr>
        <w:t xml:space="preserve"> </w:t>
      </w:r>
      <w:proofErr w:type="spellStart"/>
      <w:r w:rsidRPr="00EF5854">
        <w:rPr>
          <w:rFonts w:ascii="Times New Roman" w:hAnsi="Times New Roman"/>
          <w:b/>
          <w:color w:val="000000"/>
          <w:sz w:val="26"/>
          <w:szCs w:val="26"/>
        </w:rPr>
        <w:t>воспитания</w:t>
      </w:r>
      <w:proofErr w:type="spellEnd"/>
      <w:r w:rsidRPr="00EF5854">
        <w:rPr>
          <w:rFonts w:ascii="Times New Roman" w:hAnsi="Times New Roman"/>
          <w:b/>
          <w:color w:val="000000"/>
          <w:sz w:val="26"/>
          <w:szCs w:val="26"/>
        </w:rPr>
        <w:t>:</w:t>
      </w:r>
    </w:p>
    <w:p w:rsidR="00FA56CD" w:rsidRPr="00EF5854" w:rsidRDefault="00961431">
      <w:pPr>
        <w:numPr>
          <w:ilvl w:val="0"/>
          <w:numId w:val="3"/>
        </w:numPr>
        <w:spacing w:after="0" w:line="264" w:lineRule="auto"/>
        <w:jc w:val="both"/>
        <w:rPr>
          <w:sz w:val="26"/>
          <w:szCs w:val="26"/>
          <w:lang w:val="ru-RU"/>
        </w:rPr>
      </w:pPr>
      <w:r w:rsidRPr="00EF5854">
        <w:rPr>
          <w:rFonts w:ascii="Times New Roman" w:hAnsi="Times New Roman"/>
          <w:color w:val="000000"/>
          <w:sz w:val="26"/>
          <w:szCs w:val="26"/>
          <w:lang w:val="ru-RU"/>
        </w:rPr>
        <w:t>ориентация на моральные ценности и нормы в ситуациях нравственного выбора;</w:t>
      </w:r>
    </w:p>
    <w:p w:rsidR="00FA56CD" w:rsidRPr="00EF5854" w:rsidRDefault="00961431">
      <w:pPr>
        <w:numPr>
          <w:ilvl w:val="0"/>
          <w:numId w:val="3"/>
        </w:numPr>
        <w:spacing w:after="0" w:line="264" w:lineRule="auto"/>
        <w:jc w:val="both"/>
        <w:rPr>
          <w:sz w:val="26"/>
          <w:szCs w:val="26"/>
          <w:lang w:val="ru-RU"/>
        </w:rPr>
      </w:pPr>
      <w:r w:rsidRPr="00EF5854">
        <w:rPr>
          <w:rFonts w:ascii="Times New Roman" w:hAnsi="Times New Roman"/>
          <w:color w:val="000000"/>
          <w:sz w:val="26"/>
          <w:szCs w:val="26"/>
          <w:lang w:val="ru-RU"/>
        </w:rPr>
        <w:t>готовность оценивать своё поведение и поступки, поведение и поступки других людей с позиции нравственных и правовых норм с учётом осознания последствий поступков;</w:t>
      </w:r>
    </w:p>
    <w:p w:rsidR="00FA56CD" w:rsidRPr="00EF5854" w:rsidRDefault="00961431">
      <w:pPr>
        <w:numPr>
          <w:ilvl w:val="0"/>
          <w:numId w:val="3"/>
        </w:numPr>
        <w:spacing w:after="0" w:line="264" w:lineRule="auto"/>
        <w:jc w:val="both"/>
        <w:rPr>
          <w:sz w:val="26"/>
          <w:szCs w:val="26"/>
          <w:lang w:val="ru-RU"/>
        </w:rPr>
      </w:pPr>
      <w:r w:rsidRPr="00EF5854">
        <w:rPr>
          <w:rFonts w:ascii="Times New Roman" w:hAnsi="Times New Roman"/>
          <w:color w:val="000000"/>
          <w:sz w:val="26"/>
          <w:szCs w:val="26"/>
          <w:lang w:val="ru-RU"/>
        </w:rPr>
        <w:t>активное неприятие асоциальных поступков, свобода и ответственность личности в условиях индивидуального и общественного пространства.</w:t>
      </w:r>
    </w:p>
    <w:p w:rsidR="00FA56CD" w:rsidRPr="00EF5854" w:rsidRDefault="00961431">
      <w:pPr>
        <w:spacing w:after="0" w:line="264" w:lineRule="auto"/>
        <w:ind w:left="120"/>
        <w:jc w:val="both"/>
        <w:rPr>
          <w:sz w:val="26"/>
          <w:szCs w:val="26"/>
        </w:rPr>
      </w:pPr>
      <w:r w:rsidRPr="00EF5854">
        <w:rPr>
          <w:rFonts w:ascii="Times New Roman" w:hAnsi="Times New Roman"/>
          <w:b/>
          <w:color w:val="000000"/>
          <w:sz w:val="26"/>
          <w:szCs w:val="26"/>
        </w:rPr>
        <w:t>4)</w:t>
      </w:r>
      <w:r w:rsidRPr="00EF5854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EF5854">
        <w:rPr>
          <w:rFonts w:ascii="Times New Roman" w:hAnsi="Times New Roman"/>
          <w:b/>
          <w:color w:val="000000"/>
          <w:sz w:val="26"/>
          <w:szCs w:val="26"/>
        </w:rPr>
        <w:t>эстетического</w:t>
      </w:r>
      <w:proofErr w:type="spellEnd"/>
      <w:r w:rsidRPr="00EF5854">
        <w:rPr>
          <w:rFonts w:ascii="Times New Roman" w:hAnsi="Times New Roman"/>
          <w:b/>
          <w:color w:val="000000"/>
          <w:sz w:val="26"/>
          <w:szCs w:val="26"/>
        </w:rPr>
        <w:t xml:space="preserve"> </w:t>
      </w:r>
      <w:proofErr w:type="spellStart"/>
      <w:r w:rsidRPr="00EF5854">
        <w:rPr>
          <w:rFonts w:ascii="Times New Roman" w:hAnsi="Times New Roman"/>
          <w:b/>
          <w:color w:val="000000"/>
          <w:sz w:val="26"/>
          <w:szCs w:val="26"/>
        </w:rPr>
        <w:t>воспитания</w:t>
      </w:r>
      <w:proofErr w:type="spellEnd"/>
      <w:r w:rsidRPr="00EF5854">
        <w:rPr>
          <w:rFonts w:ascii="Times New Roman" w:hAnsi="Times New Roman"/>
          <w:b/>
          <w:color w:val="000000"/>
          <w:sz w:val="26"/>
          <w:szCs w:val="26"/>
        </w:rPr>
        <w:t>:</w:t>
      </w:r>
    </w:p>
    <w:p w:rsidR="00FA56CD" w:rsidRPr="00EF5854" w:rsidRDefault="00961431">
      <w:pPr>
        <w:numPr>
          <w:ilvl w:val="0"/>
          <w:numId w:val="4"/>
        </w:numPr>
        <w:spacing w:after="0" w:line="264" w:lineRule="auto"/>
        <w:jc w:val="both"/>
        <w:rPr>
          <w:sz w:val="26"/>
          <w:szCs w:val="26"/>
          <w:lang w:val="ru-RU"/>
        </w:rPr>
      </w:pPr>
      <w:r w:rsidRPr="00EF5854">
        <w:rPr>
          <w:rFonts w:ascii="Times New Roman" w:hAnsi="Times New Roman"/>
          <w:color w:val="000000"/>
          <w:sz w:val="26"/>
          <w:szCs w:val="26"/>
          <w:lang w:val="ru-RU"/>
        </w:rPr>
        <w:t>восприимчивость к разным видам искусства, традициям и творчеству своего и других народов, понимание эмоционального воздействия искусства;</w:t>
      </w:r>
    </w:p>
    <w:p w:rsidR="00FA56CD" w:rsidRPr="00EF5854" w:rsidRDefault="00961431">
      <w:pPr>
        <w:numPr>
          <w:ilvl w:val="0"/>
          <w:numId w:val="4"/>
        </w:numPr>
        <w:spacing w:after="0" w:line="264" w:lineRule="auto"/>
        <w:jc w:val="both"/>
        <w:rPr>
          <w:sz w:val="26"/>
          <w:szCs w:val="26"/>
          <w:lang w:val="ru-RU"/>
        </w:rPr>
      </w:pPr>
      <w:r w:rsidRPr="00EF5854">
        <w:rPr>
          <w:rFonts w:ascii="Times New Roman" w:hAnsi="Times New Roman"/>
          <w:color w:val="000000"/>
          <w:sz w:val="26"/>
          <w:szCs w:val="26"/>
          <w:lang w:val="ru-RU"/>
        </w:rPr>
        <w:t>осознание важности художественной культуры как средства коммуникации и самовыражения;</w:t>
      </w:r>
    </w:p>
    <w:p w:rsidR="00FA56CD" w:rsidRPr="00EF5854" w:rsidRDefault="00961431">
      <w:pPr>
        <w:numPr>
          <w:ilvl w:val="0"/>
          <w:numId w:val="4"/>
        </w:numPr>
        <w:spacing w:after="0" w:line="264" w:lineRule="auto"/>
        <w:jc w:val="both"/>
        <w:rPr>
          <w:sz w:val="26"/>
          <w:szCs w:val="26"/>
          <w:lang w:val="ru-RU"/>
        </w:rPr>
      </w:pPr>
      <w:r w:rsidRPr="00EF5854">
        <w:rPr>
          <w:rFonts w:ascii="Times New Roman" w:hAnsi="Times New Roman"/>
          <w:color w:val="000000"/>
          <w:sz w:val="26"/>
          <w:szCs w:val="26"/>
          <w:lang w:val="ru-RU"/>
        </w:rPr>
        <w:t>понимание ценности отечественного и мирового искусства, роли этнических культурных традиций и народного творчества;</w:t>
      </w:r>
    </w:p>
    <w:p w:rsidR="00FA56CD" w:rsidRPr="00EF5854" w:rsidRDefault="00961431">
      <w:pPr>
        <w:numPr>
          <w:ilvl w:val="0"/>
          <w:numId w:val="4"/>
        </w:numPr>
        <w:spacing w:after="0" w:line="264" w:lineRule="auto"/>
        <w:jc w:val="both"/>
        <w:rPr>
          <w:sz w:val="26"/>
          <w:szCs w:val="26"/>
          <w:lang w:val="ru-RU"/>
        </w:rPr>
      </w:pPr>
      <w:r w:rsidRPr="00EF5854">
        <w:rPr>
          <w:rFonts w:ascii="Times New Roman" w:hAnsi="Times New Roman"/>
          <w:color w:val="000000"/>
          <w:sz w:val="26"/>
          <w:szCs w:val="26"/>
          <w:lang w:val="ru-RU"/>
        </w:rPr>
        <w:t>стремление к самовыражению в разных видах искусства.</w:t>
      </w:r>
    </w:p>
    <w:p w:rsidR="00FA56CD" w:rsidRPr="00EF5854" w:rsidRDefault="00961431">
      <w:pPr>
        <w:spacing w:after="0" w:line="264" w:lineRule="auto"/>
        <w:ind w:left="120"/>
        <w:jc w:val="both"/>
        <w:rPr>
          <w:sz w:val="26"/>
          <w:szCs w:val="26"/>
          <w:lang w:val="ru-RU"/>
        </w:rPr>
      </w:pPr>
      <w:r w:rsidRPr="00EF5854">
        <w:rPr>
          <w:rFonts w:ascii="Times New Roman" w:hAnsi="Times New Roman"/>
          <w:b/>
          <w:color w:val="000000"/>
          <w:sz w:val="26"/>
          <w:szCs w:val="26"/>
          <w:lang w:val="ru-RU"/>
        </w:rPr>
        <w:t>5)</w:t>
      </w:r>
      <w:r w:rsidRPr="00EF5854">
        <w:rPr>
          <w:rFonts w:ascii="Times New Roman" w:hAnsi="Times New Roman"/>
          <w:color w:val="000000"/>
          <w:sz w:val="26"/>
          <w:szCs w:val="26"/>
          <w:lang w:val="ru-RU"/>
        </w:rPr>
        <w:t xml:space="preserve"> </w:t>
      </w:r>
      <w:r w:rsidRPr="00EF5854">
        <w:rPr>
          <w:rFonts w:ascii="Times New Roman" w:hAnsi="Times New Roman"/>
          <w:b/>
          <w:color w:val="000000"/>
          <w:sz w:val="26"/>
          <w:szCs w:val="26"/>
          <w:lang w:val="ru-RU"/>
        </w:rPr>
        <w:t>физического воспитания, формирования культуры здоровья и эмоционального благополучия:</w:t>
      </w:r>
    </w:p>
    <w:p w:rsidR="00FA56CD" w:rsidRPr="00EF5854" w:rsidRDefault="00961431">
      <w:pPr>
        <w:numPr>
          <w:ilvl w:val="0"/>
          <w:numId w:val="5"/>
        </w:numPr>
        <w:spacing w:after="0" w:line="264" w:lineRule="auto"/>
        <w:jc w:val="both"/>
        <w:rPr>
          <w:sz w:val="26"/>
          <w:szCs w:val="26"/>
        </w:rPr>
      </w:pPr>
      <w:proofErr w:type="spellStart"/>
      <w:r w:rsidRPr="00EF5854">
        <w:rPr>
          <w:rFonts w:ascii="Times New Roman" w:hAnsi="Times New Roman"/>
          <w:color w:val="000000"/>
          <w:sz w:val="26"/>
          <w:szCs w:val="26"/>
        </w:rPr>
        <w:t>осознание</w:t>
      </w:r>
      <w:proofErr w:type="spellEnd"/>
      <w:r w:rsidRPr="00EF5854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EF5854">
        <w:rPr>
          <w:rFonts w:ascii="Times New Roman" w:hAnsi="Times New Roman"/>
          <w:color w:val="000000"/>
          <w:sz w:val="26"/>
          <w:szCs w:val="26"/>
        </w:rPr>
        <w:t>ценности</w:t>
      </w:r>
      <w:proofErr w:type="spellEnd"/>
      <w:r w:rsidRPr="00EF5854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EF5854">
        <w:rPr>
          <w:rFonts w:ascii="Times New Roman" w:hAnsi="Times New Roman"/>
          <w:color w:val="000000"/>
          <w:sz w:val="26"/>
          <w:szCs w:val="26"/>
        </w:rPr>
        <w:t>жизни</w:t>
      </w:r>
      <w:proofErr w:type="spellEnd"/>
      <w:r w:rsidRPr="00EF5854">
        <w:rPr>
          <w:rFonts w:ascii="Times New Roman" w:hAnsi="Times New Roman"/>
          <w:color w:val="000000"/>
          <w:sz w:val="26"/>
          <w:szCs w:val="26"/>
        </w:rPr>
        <w:t>;</w:t>
      </w:r>
    </w:p>
    <w:p w:rsidR="00FA56CD" w:rsidRPr="00EF5854" w:rsidRDefault="00961431">
      <w:pPr>
        <w:numPr>
          <w:ilvl w:val="0"/>
          <w:numId w:val="5"/>
        </w:numPr>
        <w:spacing w:after="0" w:line="264" w:lineRule="auto"/>
        <w:jc w:val="both"/>
        <w:rPr>
          <w:sz w:val="26"/>
          <w:szCs w:val="26"/>
          <w:lang w:val="ru-RU"/>
        </w:rPr>
      </w:pPr>
      <w:r w:rsidRPr="00EF5854">
        <w:rPr>
          <w:rFonts w:ascii="Times New Roman" w:hAnsi="Times New Roman"/>
          <w:color w:val="000000"/>
          <w:sz w:val="26"/>
          <w:szCs w:val="26"/>
          <w:lang w:val="ru-RU"/>
        </w:rPr>
        <w:t>ответственное отношение к своему здоровью и установка на здоровый образ жизни (здоровое питание, соблюдение гигиенических правил, сбалансированный режим занятий и отдыха, регулярная физическая активность);</w:t>
      </w:r>
    </w:p>
    <w:p w:rsidR="00FA56CD" w:rsidRPr="00EF5854" w:rsidRDefault="00961431">
      <w:pPr>
        <w:numPr>
          <w:ilvl w:val="0"/>
          <w:numId w:val="5"/>
        </w:numPr>
        <w:spacing w:after="0" w:line="264" w:lineRule="auto"/>
        <w:jc w:val="both"/>
        <w:rPr>
          <w:sz w:val="26"/>
          <w:szCs w:val="26"/>
          <w:lang w:val="ru-RU"/>
        </w:rPr>
      </w:pPr>
      <w:r w:rsidRPr="00EF5854">
        <w:rPr>
          <w:rFonts w:ascii="Times New Roman" w:hAnsi="Times New Roman"/>
          <w:color w:val="000000"/>
          <w:sz w:val="26"/>
          <w:szCs w:val="26"/>
          <w:lang w:val="ru-RU"/>
        </w:rPr>
        <w:t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здоровья;</w:t>
      </w:r>
    </w:p>
    <w:p w:rsidR="00FA56CD" w:rsidRPr="00EF5854" w:rsidRDefault="00961431">
      <w:pPr>
        <w:numPr>
          <w:ilvl w:val="0"/>
          <w:numId w:val="5"/>
        </w:numPr>
        <w:spacing w:after="0" w:line="264" w:lineRule="auto"/>
        <w:jc w:val="both"/>
        <w:rPr>
          <w:sz w:val="26"/>
          <w:szCs w:val="26"/>
          <w:lang w:val="ru-RU"/>
        </w:rPr>
      </w:pPr>
      <w:r w:rsidRPr="00EF5854">
        <w:rPr>
          <w:rFonts w:ascii="Times New Roman" w:hAnsi="Times New Roman"/>
          <w:color w:val="000000"/>
          <w:sz w:val="26"/>
          <w:szCs w:val="26"/>
          <w:lang w:val="ru-RU"/>
        </w:rPr>
        <w:t>соблюдение правил безопасности, в том числе навыков безопасного поведения в Интернет-среде;</w:t>
      </w:r>
    </w:p>
    <w:p w:rsidR="00FA56CD" w:rsidRPr="00EF5854" w:rsidRDefault="00961431">
      <w:pPr>
        <w:numPr>
          <w:ilvl w:val="0"/>
          <w:numId w:val="5"/>
        </w:numPr>
        <w:spacing w:after="0" w:line="264" w:lineRule="auto"/>
        <w:jc w:val="both"/>
        <w:rPr>
          <w:sz w:val="26"/>
          <w:szCs w:val="26"/>
          <w:lang w:val="ru-RU"/>
        </w:rPr>
      </w:pPr>
      <w:r w:rsidRPr="00EF5854">
        <w:rPr>
          <w:rFonts w:ascii="Times New Roman" w:hAnsi="Times New Roman"/>
          <w:color w:val="000000"/>
          <w:sz w:val="26"/>
          <w:szCs w:val="26"/>
          <w:lang w:val="ru-RU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:rsidR="00FA56CD" w:rsidRPr="00EF5854" w:rsidRDefault="00961431">
      <w:pPr>
        <w:numPr>
          <w:ilvl w:val="0"/>
          <w:numId w:val="5"/>
        </w:numPr>
        <w:spacing w:after="0" w:line="264" w:lineRule="auto"/>
        <w:jc w:val="both"/>
        <w:rPr>
          <w:sz w:val="26"/>
          <w:szCs w:val="26"/>
          <w:lang w:val="ru-RU"/>
        </w:rPr>
      </w:pPr>
      <w:r w:rsidRPr="00EF5854">
        <w:rPr>
          <w:rFonts w:ascii="Times New Roman" w:hAnsi="Times New Roman"/>
          <w:color w:val="000000"/>
          <w:sz w:val="26"/>
          <w:szCs w:val="26"/>
          <w:lang w:val="ru-RU"/>
        </w:rPr>
        <w:t>умение принимать себя и других, не осуждая;</w:t>
      </w:r>
    </w:p>
    <w:p w:rsidR="00FA56CD" w:rsidRPr="00EF5854" w:rsidRDefault="00961431">
      <w:pPr>
        <w:numPr>
          <w:ilvl w:val="0"/>
          <w:numId w:val="5"/>
        </w:numPr>
        <w:spacing w:after="0" w:line="264" w:lineRule="auto"/>
        <w:jc w:val="both"/>
        <w:rPr>
          <w:sz w:val="26"/>
          <w:szCs w:val="26"/>
          <w:lang w:val="ru-RU"/>
        </w:rPr>
      </w:pPr>
      <w:r w:rsidRPr="00EF5854">
        <w:rPr>
          <w:rFonts w:ascii="Times New Roman" w:hAnsi="Times New Roman"/>
          <w:color w:val="000000"/>
          <w:sz w:val="26"/>
          <w:szCs w:val="26"/>
          <w:lang w:val="ru-RU"/>
        </w:rPr>
        <w:t>умение осознавать эмоциональное состояние себя и других, умение управлять собственным эмоциональным состоянием;</w:t>
      </w:r>
    </w:p>
    <w:p w:rsidR="00FA56CD" w:rsidRPr="00EF5854" w:rsidRDefault="00961431">
      <w:pPr>
        <w:numPr>
          <w:ilvl w:val="0"/>
          <w:numId w:val="5"/>
        </w:numPr>
        <w:spacing w:after="0" w:line="264" w:lineRule="auto"/>
        <w:jc w:val="both"/>
        <w:rPr>
          <w:sz w:val="26"/>
          <w:szCs w:val="26"/>
          <w:lang w:val="ru-RU"/>
        </w:rPr>
      </w:pPr>
      <w:proofErr w:type="spellStart"/>
      <w:r w:rsidRPr="00EF5854">
        <w:rPr>
          <w:rFonts w:ascii="Times New Roman" w:hAnsi="Times New Roman"/>
          <w:color w:val="000000"/>
          <w:sz w:val="26"/>
          <w:szCs w:val="26"/>
          <w:lang w:val="ru-RU"/>
        </w:rPr>
        <w:t>сформированность</w:t>
      </w:r>
      <w:proofErr w:type="spellEnd"/>
      <w:r w:rsidRPr="00EF5854">
        <w:rPr>
          <w:rFonts w:ascii="Times New Roman" w:hAnsi="Times New Roman"/>
          <w:color w:val="000000"/>
          <w:sz w:val="26"/>
          <w:szCs w:val="26"/>
          <w:lang w:val="ru-RU"/>
        </w:rPr>
        <w:t xml:space="preserve"> навыка рефлексии, признание своего права на ошибку и такого же права другого человека.</w:t>
      </w:r>
    </w:p>
    <w:p w:rsidR="00FA56CD" w:rsidRPr="00EF5854" w:rsidRDefault="00961431">
      <w:pPr>
        <w:spacing w:after="0" w:line="264" w:lineRule="auto"/>
        <w:ind w:left="120"/>
        <w:jc w:val="both"/>
        <w:rPr>
          <w:sz w:val="26"/>
          <w:szCs w:val="26"/>
        </w:rPr>
      </w:pPr>
      <w:r w:rsidRPr="00EF5854">
        <w:rPr>
          <w:rFonts w:ascii="Times New Roman" w:hAnsi="Times New Roman"/>
          <w:b/>
          <w:color w:val="000000"/>
          <w:sz w:val="26"/>
          <w:szCs w:val="26"/>
        </w:rPr>
        <w:t>6)</w:t>
      </w:r>
      <w:r w:rsidRPr="00EF5854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EF5854">
        <w:rPr>
          <w:rFonts w:ascii="Times New Roman" w:hAnsi="Times New Roman"/>
          <w:b/>
          <w:color w:val="000000"/>
          <w:sz w:val="26"/>
          <w:szCs w:val="26"/>
        </w:rPr>
        <w:t>трудового</w:t>
      </w:r>
      <w:proofErr w:type="spellEnd"/>
      <w:r w:rsidRPr="00EF5854">
        <w:rPr>
          <w:rFonts w:ascii="Times New Roman" w:hAnsi="Times New Roman"/>
          <w:b/>
          <w:color w:val="000000"/>
          <w:sz w:val="26"/>
          <w:szCs w:val="26"/>
        </w:rPr>
        <w:t xml:space="preserve"> </w:t>
      </w:r>
      <w:proofErr w:type="spellStart"/>
      <w:r w:rsidRPr="00EF5854">
        <w:rPr>
          <w:rFonts w:ascii="Times New Roman" w:hAnsi="Times New Roman"/>
          <w:b/>
          <w:color w:val="000000"/>
          <w:sz w:val="26"/>
          <w:szCs w:val="26"/>
        </w:rPr>
        <w:t>воспитания</w:t>
      </w:r>
      <w:proofErr w:type="spellEnd"/>
      <w:r w:rsidRPr="00EF5854">
        <w:rPr>
          <w:rFonts w:ascii="Times New Roman" w:hAnsi="Times New Roman"/>
          <w:b/>
          <w:color w:val="000000"/>
          <w:sz w:val="26"/>
          <w:szCs w:val="26"/>
        </w:rPr>
        <w:t>:</w:t>
      </w:r>
    </w:p>
    <w:p w:rsidR="00FA56CD" w:rsidRPr="00EF5854" w:rsidRDefault="00961431">
      <w:pPr>
        <w:numPr>
          <w:ilvl w:val="0"/>
          <w:numId w:val="6"/>
        </w:numPr>
        <w:spacing w:after="0" w:line="264" w:lineRule="auto"/>
        <w:jc w:val="both"/>
        <w:rPr>
          <w:sz w:val="26"/>
          <w:szCs w:val="26"/>
          <w:lang w:val="ru-RU"/>
        </w:rPr>
      </w:pPr>
      <w:r w:rsidRPr="00EF5854">
        <w:rPr>
          <w:rFonts w:ascii="Times New Roman" w:hAnsi="Times New Roman"/>
          <w:color w:val="000000"/>
          <w:sz w:val="26"/>
          <w:szCs w:val="26"/>
          <w:lang w:val="ru-RU"/>
        </w:rPr>
        <w:lastRenderedPageBreak/>
        <w:t>установка на активное участие в решении практических задач (в рамках семьи, организации, населенного пункта, родного края)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FA56CD" w:rsidRPr="00EF5854" w:rsidRDefault="00961431">
      <w:pPr>
        <w:numPr>
          <w:ilvl w:val="0"/>
          <w:numId w:val="6"/>
        </w:numPr>
        <w:spacing w:after="0" w:line="264" w:lineRule="auto"/>
        <w:jc w:val="both"/>
        <w:rPr>
          <w:sz w:val="26"/>
          <w:szCs w:val="26"/>
          <w:lang w:val="ru-RU"/>
        </w:rPr>
      </w:pPr>
      <w:r w:rsidRPr="00EF5854">
        <w:rPr>
          <w:rFonts w:ascii="Times New Roman" w:hAnsi="Times New Roman"/>
          <w:color w:val="000000"/>
          <w:sz w:val="26"/>
          <w:szCs w:val="26"/>
          <w:lang w:val="ru-RU"/>
        </w:rPr>
        <w:t>интерес к практическому изучению профессий и труда различного рода, в том числе на основе применения изучаемого предметного знания;</w:t>
      </w:r>
    </w:p>
    <w:p w:rsidR="00FA56CD" w:rsidRPr="00EF5854" w:rsidRDefault="00961431">
      <w:pPr>
        <w:numPr>
          <w:ilvl w:val="0"/>
          <w:numId w:val="6"/>
        </w:numPr>
        <w:spacing w:after="0" w:line="264" w:lineRule="auto"/>
        <w:jc w:val="both"/>
        <w:rPr>
          <w:sz w:val="26"/>
          <w:szCs w:val="26"/>
          <w:lang w:val="ru-RU"/>
        </w:rPr>
      </w:pPr>
      <w:r w:rsidRPr="00EF5854">
        <w:rPr>
          <w:rFonts w:ascii="Times New Roman" w:hAnsi="Times New Roman"/>
          <w:color w:val="000000"/>
          <w:sz w:val="26"/>
          <w:szCs w:val="26"/>
          <w:lang w:val="ru-RU"/>
        </w:rPr>
        <w:t>осознание важности обучения на протяжении всей жизни для успешной профессиональной деятельности и развитие необходимых умений для этого;</w:t>
      </w:r>
    </w:p>
    <w:p w:rsidR="00FA56CD" w:rsidRPr="00EF5854" w:rsidRDefault="00961431">
      <w:pPr>
        <w:numPr>
          <w:ilvl w:val="0"/>
          <w:numId w:val="6"/>
        </w:numPr>
        <w:spacing w:after="0" w:line="264" w:lineRule="auto"/>
        <w:jc w:val="both"/>
        <w:rPr>
          <w:sz w:val="26"/>
          <w:szCs w:val="26"/>
          <w:lang w:val="ru-RU"/>
        </w:rPr>
      </w:pPr>
      <w:r w:rsidRPr="00EF5854">
        <w:rPr>
          <w:rFonts w:ascii="Times New Roman" w:hAnsi="Times New Roman"/>
          <w:color w:val="000000"/>
          <w:sz w:val="26"/>
          <w:szCs w:val="26"/>
          <w:lang w:val="ru-RU"/>
        </w:rPr>
        <w:t>готовность адаптироваться в профессиональной среде;</w:t>
      </w:r>
    </w:p>
    <w:p w:rsidR="00FA56CD" w:rsidRPr="00EF5854" w:rsidRDefault="00961431">
      <w:pPr>
        <w:numPr>
          <w:ilvl w:val="0"/>
          <w:numId w:val="6"/>
        </w:numPr>
        <w:spacing w:after="0" w:line="264" w:lineRule="auto"/>
        <w:jc w:val="both"/>
        <w:rPr>
          <w:sz w:val="26"/>
          <w:szCs w:val="26"/>
          <w:lang w:val="ru-RU"/>
        </w:rPr>
      </w:pPr>
      <w:r w:rsidRPr="00EF5854">
        <w:rPr>
          <w:rFonts w:ascii="Times New Roman" w:hAnsi="Times New Roman"/>
          <w:color w:val="000000"/>
          <w:sz w:val="26"/>
          <w:szCs w:val="26"/>
          <w:lang w:val="ru-RU"/>
        </w:rPr>
        <w:t>уважение к труду и результатам трудовой деятельности;</w:t>
      </w:r>
    </w:p>
    <w:p w:rsidR="00FA56CD" w:rsidRPr="00EF5854" w:rsidRDefault="00961431">
      <w:pPr>
        <w:numPr>
          <w:ilvl w:val="0"/>
          <w:numId w:val="6"/>
        </w:numPr>
        <w:spacing w:after="0" w:line="264" w:lineRule="auto"/>
        <w:jc w:val="both"/>
        <w:rPr>
          <w:sz w:val="26"/>
          <w:szCs w:val="26"/>
          <w:lang w:val="ru-RU"/>
        </w:rPr>
      </w:pPr>
      <w:r w:rsidRPr="00EF5854">
        <w:rPr>
          <w:rFonts w:ascii="Times New Roman" w:hAnsi="Times New Roman"/>
          <w:color w:val="000000"/>
          <w:sz w:val="26"/>
          <w:szCs w:val="26"/>
          <w:lang w:val="ru-RU"/>
        </w:rPr>
        <w:t>осознанный выбор и построение индивидуальной траектории образования и жизненных планов с учётом личных и общественных интересов, и потребностей.</w:t>
      </w:r>
    </w:p>
    <w:p w:rsidR="00FA56CD" w:rsidRPr="00EF5854" w:rsidRDefault="00961431">
      <w:pPr>
        <w:spacing w:after="0" w:line="264" w:lineRule="auto"/>
        <w:ind w:left="120"/>
        <w:jc w:val="both"/>
        <w:rPr>
          <w:sz w:val="26"/>
          <w:szCs w:val="26"/>
        </w:rPr>
      </w:pPr>
      <w:r w:rsidRPr="00EF5854">
        <w:rPr>
          <w:rFonts w:ascii="Times New Roman" w:hAnsi="Times New Roman"/>
          <w:b/>
          <w:color w:val="000000"/>
          <w:sz w:val="26"/>
          <w:szCs w:val="26"/>
        </w:rPr>
        <w:t>7)</w:t>
      </w:r>
      <w:r w:rsidRPr="00EF5854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EF5854">
        <w:rPr>
          <w:rFonts w:ascii="Times New Roman" w:hAnsi="Times New Roman"/>
          <w:b/>
          <w:color w:val="000000"/>
          <w:sz w:val="26"/>
          <w:szCs w:val="26"/>
        </w:rPr>
        <w:t>экологического</w:t>
      </w:r>
      <w:proofErr w:type="spellEnd"/>
      <w:r w:rsidRPr="00EF5854">
        <w:rPr>
          <w:rFonts w:ascii="Times New Roman" w:hAnsi="Times New Roman"/>
          <w:b/>
          <w:color w:val="000000"/>
          <w:sz w:val="26"/>
          <w:szCs w:val="26"/>
        </w:rPr>
        <w:t xml:space="preserve"> </w:t>
      </w:r>
      <w:proofErr w:type="spellStart"/>
      <w:r w:rsidRPr="00EF5854">
        <w:rPr>
          <w:rFonts w:ascii="Times New Roman" w:hAnsi="Times New Roman"/>
          <w:b/>
          <w:color w:val="000000"/>
          <w:sz w:val="26"/>
          <w:szCs w:val="26"/>
        </w:rPr>
        <w:t>воспитания</w:t>
      </w:r>
      <w:proofErr w:type="spellEnd"/>
      <w:r w:rsidRPr="00EF5854">
        <w:rPr>
          <w:rFonts w:ascii="Times New Roman" w:hAnsi="Times New Roman"/>
          <w:b/>
          <w:color w:val="000000"/>
          <w:sz w:val="26"/>
          <w:szCs w:val="26"/>
        </w:rPr>
        <w:t>:</w:t>
      </w:r>
    </w:p>
    <w:p w:rsidR="00FA56CD" w:rsidRPr="00EF5854" w:rsidRDefault="00961431">
      <w:pPr>
        <w:numPr>
          <w:ilvl w:val="0"/>
          <w:numId w:val="7"/>
        </w:numPr>
        <w:spacing w:after="0" w:line="264" w:lineRule="auto"/>
        <w:jc w:val="both"/>
        <w:rPr>
          <w:sz w:val="26"/>
          <w:szCs w:val="26"/>
          <w:lang w:val="ru-RU"/>
        </w:rPr>
      </w:pPr>
      <w:r w:rsidRPr="00EF5854">
        <w:rPr>
          <w:rFonts w:ascii="Times New Roman" w:hAnsi="Times New Roman"/>
          <w:color w:val="000000"/>
          <w:sz w:val="26"/>
          <w:szCs w:val="26"/>
          <w:lang w:val="ru-RU"/>
        </w:rPr>
        <w:t>ориентация на применение знаний из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среды;</w:t>
      </w:r>
    </w:p>
    <w:p w:rsidR="00FA56CD" w:rsidRPr="00EF5854" w:rsidRDefault="00961431">
      <w:pPr>
        <w:numPr>
          <w:ilvl w:val="0"/>
          <w:numId w:val="7"/>
        </w:numPr>
        <w:spacing w:after="0" w:line="264" w:lineRule="auto"/>
        <w:jc w:val="both"/>
        <w:rPr>
          <w:sz w:val="26"/>
          <w:szCs w:val="26"/>
          <w:lang w:val="ru-RU"/>
        </w:rPr>
      </w:pPr>
      <w:r w:rsidRPr="00EF5854">
        <w:rPr>
          <w:rFonts w:ascii="Times New Roman" w:hAnsi="Times New Roman"/>
          <w:color w:val="000000"/>
          <w:sz w:val="26"/>
          <w:szCs w:val="26"/>
          <w:lang w:val="ru-RU"/>
        </w:rPr>
        <w:t>повышение уровня экологической культуры, осознание глобального характера экологических проблем и путей их решения; активное неприятие действий, приносящих вред окружающей среде;</w:t>
      </w:r>
    </w:p>
    <w:p w:rsidR="00FA56CD" w:rsidRPr="00EF5854" w:rsidRDefault="00961431">
      <w:pPr>
        <w:numPr>
          <w:ilvl w:val="0"/>
          <w:numId w:val="7"/>
        </w:numPr>
        <w:spacing w:after="0" w:line="264" w:lineRule="auto"/>
        <w:jc w:val="both"/>
        <w:rPr>
          <w:sz w:val="26"/>
          <w:szCs w:val="26"/>
          <w:lang w:val="ru-RU"/>
        </w:rPr>
      </w:pPr>
      <w:r w:rsidRPr="00EF5854">
        <w:rPr>
          <w:rFonts w:ascii="Times New Roman" w:hAnsi="Times New Roman"/>
          <w:color w:val="000000"/>
          <w:sz w:val="26"/>
          <w:szCs w:val="26"/>
          <w:lang w:val="ru-RU"/>
        </w:rPr>
        <w:t>осознание своей роли как гражданина и потребителя в условиях взаимосвязи природной, технологической и социальной сред;</w:t>
      </w:r>
    </w:p>
    <w:p w:rsidR="00FA56CD" w:rsidRPr="00EF5854" w:rsidRDefault="00961431">
      <w:pPr>
        <w:numPr>
          <w:ilvl w:val="0"/>
          <w:numId w:val="7"/>
        </w:numPr>
        <w:spacing w:after="0" w:line="264" w:lineRule="auto"/>
        <w:jc w:val="both"/>
        <w:rPr>
          <w:sz w:val="26"/>
          <w:szCs w:val="26"/>
          <w:lang w:val="ru-RU"/>
        </w:rPr>
      </w:pPr>
      <w:r w:rsidRPr="00EF5854">
        <w:rPr>
          <w:rFonts w:ascii="Times New Roman" w:hAnsi="Times New Roman"/>
          <w:color w:val="000000"/>
          <w:sz w:val="26"/>
          <w:szCs w:val="26"/>
          <w:lang w:val="ru-RU"/>
        </w:rPr>
        <w:t>готовность к участию в практической деятельности экологической направленности.</w:t>
      </w:r>
    </w:p>
    <w:p w:rsidR="00FA56CD" w:rsidRPr="00EF5854" w:rsidRDefault="00961431">
      <w:pPr>
        <w:spacing w:after="0" w:line="264" w:lineRule="auto"/>
        <w:ind w:left="120"/>
        <w:jc w:val="both"/>
        <w:rPr>
          <w:sz w:val="26"/>
          <w:szCs w:val="26"/>
        </w:rPr>
      </w:pPr>
      <w:r w:rsidRPr="00EF5854">
        <w:rPr>
          <w:rFonts w:ascii="Times New Roman" w:hAnsi="Times New Roman"/>
          <w:b/>
          <w:color w:val="000000"/>
          <w:sz w:val="26"/>
          <w:szCs w:val="26"/>
        </w:rPr>
        <w:t>8)</w:t>
      </w:r>
      <w:r w:rsidRPr="00EF5854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EF5854">
        <w:rPr>
          <w:rFonts w:ascii="Times New Roman" w:hAnsi="Times New Roman"/>
          <w:b/>
          <w:color w:val="000000"/>
          <w:sz w:val="26"/>
          <w:szCs w:val="26"/>
        </w:rPr>
        <w:t>ценности</w:t>
      </w:r>
      <w:proofErr w:type="spellEnd"/>
      <w:r w:rsidRPr="00EF5854">
        <w:rPr>
          <w:rFonts w:ascii="Times New Roman" w:hAnsi="Times New Roman"/>
          <w:b/>
          <w:color w:val="000000"/>
          <w:sz w:val="26"/>
          <w:szCs w:val="26"/>
        </w:rPr>
        <w:t xml:space="preserve"> </w:t>
      </w:r>
      <w:proofErr w:type="spellStart"/>
      <w:r w:rsidRPr="00EF5854">
        <w:rPr>
          <w:rFonts w:ascii="Times New Roman" w:hAnsi="Times New Roman"/>
          <w:b/>
          <w:color w:val="000000"/>
          <w:sz w:val="26"/>
          <w:szCs w:val="26"/>
        </w:rPr>
        <w:t>научного</w:t>
      </w:r>
      <w:proofErr w:type="spellEnd"/>
      <w:r w:rsidRPr="00EF5854">
        <w:rPr>
          <w:rFonts w:ascii="Times New Roman" w:hAnsi="Times New Roman"/>
          <w:b/>
          <w:color w:val="000000"/>
          <w:sz w:val="26"/>
          <w:szCs w:val="26"/>
        </w:rPr>
        <w:t xml:space="preserve"> </w:t>
      </w:r>
      <w:proofErr w:type="spellStart"/>
      <w:r w:rsidRPr="00EF5854">
        <w:rPr>
          <w:rFonts w:ascii="Times New Roman" w:hAnsi="Times New Roman"/>
          <w:b/>
          <w:color w:val="000000"/>
          <w:sz w:val="26"/>
          <w:szCs w:val="26"/>
        </w:rPr>
        <w:t>познания</w:t>
      </w:r>
      <w:proofErr w:type="spellEnd"/>
      <w:r w:rsidRPr="00EF5854">
        <w:rPr>
          <w:rFonts w:ascii="Times New Roman" w:hAnsi="Times New Roman"/>
          <w:b/>
          <w:color w:val="000000"/>
          <w:sz w:val="26"/>
          <w:szCs w:val="26"/>
        </w:rPr>
        <w:t>:</w:t>
      </w:r>
    </w:p>
    <w:p w:rsidR="00FA56CD" w:rsidRPr="00EF5854" w:rsidRDefault="00961431">
      <w:pPr>
        <w:numPr>
          <w:ilvl w:val="0"/>
          <w:numId w:val="8"/>
        </w:numPr>
        <w:spacing w:after="0" w:line="264" w:lineRule="auto"/>
        <w:jc w:val="both"/>
        <w:rPr>
          <w:sz w:val="26"/>
          <w:szCs w:val="26"/>
          <w:lang w:val="ru-RU"/>
        </w:rPr>
      </w:pPr>
      <w:r w:rsidRPr="00EF5854">
        <w:rPr>
          <w:rFonts w:ascii="Times New Roman" w:hAnsi="Times New Roman"/>
          <w:color w:val="000000"/>
          <w:sz w:val="26"/>
          <w:szCs w:val="26"/>
          <w:lang w:val="ru-RU"/>
        </w:rPr>
        <w:t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средой;</w:t>
      </w:r>
    </w:p>
    <w:p w:rsidR="00FA56CD" w:rsidRPr="00EF5854" w:rsidRDefault="00961431">
      <w:pPr>
        <w:numPr>
          <w:ilvl w:val="0"/>
          <w:numId w:val="8"/>
        </w:numPr>
        <w:spacing w:after="0" w:line="264" w:lineRule="auto"/>
        <w:jc w:val="both"/>
        <w:rPr>
          <w:sz w:val="26"/>
          <w:szCs w:val="26"/>
          <w:lang w:val="ru-RU"/>
        </w:rPr>
      </w:pPr>
      <w:r w:rsidRPr="00EF5854">
        <w:rPr>
          <w:rFonts w:ascii="Times New Roman" w:hAnsi="Times New Roman"/>
          <w:color w:val="000000"/>
          <w:sz w:val="26"/>
          <w:szCs w:val="26"/>
          <w:lang w:val="ru-RU"/>
        </w:rPr>
        <w:t>овладение языковой и читательской культурой как средством познания мира;</w:t>
      </w:r>
    </w:p>
    <w:p w:rsidR="00FA56CD" w:rsidRPr="00EF5854" w:rsidRDefault="00961431">
      <w:pPr>
        <w:numPr>
          <w:ilvl w:val="0"/>
          <w:numId w:val="8"/>
        </w:numPr>
        <w:spacing w:after="0" w:line="264" w:lineRule="auto"/>
        <w:jc w:val="both"/>
        <w:rPr>
          <w:sz w:val="26"/>
          <w:szCs w:val="26"/>
          <w:lang w:val="ru-RU"/>
        </w:rPr>
      </w:pPr>
      <w:r w:rsidRPr="00EF5854">
        <w:rPr>
          <w:rFonts w:ascii="Times New Roman" w:hAnsi="Times New Roman"/>
          <w:color w:val="000000"/>
          <w:sz w:val="26"/>
          <w:szCs w:val="26"/>
          <w:lang w:val="ru-RU"/>
        </w:rPr>
        <w:t>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благополучия.</w:t>
      </w:r>
    </w:p>
    <w:p w:rsidR="00FA56CD" w:rsidRPr="00EF5854" w:rsidRDefault="00961431">
      <w:pPr>
        <w:spacing w:after="0" w:line="264" w:lineRule="auto"/>
        <w:ind w:left="120"/>
        <w:jc w:val="both"/>
        <w:rPr>
          <w:sz w:val="26"/>
          <w:szCs w:val="26"/>
          <w:lang w:val="ru-RU"/>
        </w:rPr>
      </w:pPr>
      <w:r w:rsidRPr="00EF5854">
        <w:rPr>
          <w:rFonts w:ascii="Times New Roman" w:hAnsi="Times New Roman"/>
          <w:b/>
          <w:color w:val="000000"/>
          <w:sz w:val="26"/>
          <w:szCs w:val="26"/>
          <w:lang w:val="ru-RU"/>
        </w:rPr>
        <w:t>9)</w:t>
      </w:r>
      <w:r w:rsidRPr="00EF5854">
        <w:rPr>
          <w:rFonts w:ascii="Times New Roman" w:hAnsi="Times New Roman"/>
          <w:color w:val="000000"/>
          <w:sz w:val="26"/>
          <w:szCs w:val="26"/>
          <w:lang w:val="ru-RU"/>
        </w:rPr>
        <w:t xml:space="preserve"> </w:t>
      </w:r>
      <w:r w:rsidRPr="00EF5854">
        <w:rPr>
          <w:rFonts w:ascii="Times New Roman" w:hAnsi="Times New Roman"/>
          <w:b/>
          <w:color w:val="000000"/>
          <w:sz w:val="26"/>
          <w:szCs w:val="26"/>
          <w:lang w:val="ru-RU"/>
        </w:rPr>
        <w:t>адаптации обучающегося к изменяющимся условиям социальной и природной среды:</w:t>
      </w:r>
    </w:p>
    <w:p w:rsidR="00FA56CD" w:rsidRPr="00EF5854" w:rsidRDefault="00961431">
      <w:pPr>
        <w:numPr>
          <w:ilvl w:val="0"/>
          <w:numId w:val="9"/>
        </w:numPr>
        <w:spacing w:after="0" w:line="264" w:lineRule="auto"/>
        <w:jc w:val="both"/>
        <w:rPr>
          <w:sz w:val="26"/>
          <w:szCs w:val="26"/>
          <w:lang w:val="ru-RU"/>
        </w:rPr>
      </w:pPr>
      <w:r w:rsidRPr="00EF5854">
        <w:rPr>
          <w:rFonts w:ascii="Times New Roman" w:hAnsi="Times New Roman"/>
          <w:color w:val="000000"/>
          <w:sz w:val="26"/>
          <w:szCs w:val="26"/>
          <w:lang w:val="ru-RU"/>
        </w:rPr>
        <w:t xml:space="preserve">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включая семью, группы, сформированные по профессиональной </w:t>
      </w:r>
      <w:r w:rsidRPr="00EF5854">
        <w:rPr>
          <w:rFonts w:ascii="Times New Roman" w:hAnsi="Times New Roman"/>
          <w:color w:val="000000"/>
          <w:sz w:val="26"/>
          <w:szCs w:val="26"/>
          <w:lang w:val="ru-RU"/>
        </w:rPr>
        <w:lastRenderedPageBreak/>
        <w:t>деятельности, а также в рамках социального взаимодействия с людьми из другой культурной среды;</w:t>
      </w:r>
    </w:p>
    <w:p w:rsidR="00FA56CD" w:rsidRPr="00EF5854" w:rsidRDefault="00961431">
      <w:pPr>
        <w:numPr>
          <w:ilvl w:val="0"/>
          <w:numId w:val="9"/>
        </w:numPr>
        <w:spacing w:after="0" w:line="264" w:lineRule="auto"/>
        <w:jc w:val="both"/>
        <w:rPr>
          <w:sz w:val="26"/>
          <w:szCs w:val="26"/>
          <w:lang w:val="ru-RU"/>
        </w:rPr>
      </w:pPr>
      <w:r w:rsidRPr="00EF5854">
        <w:rPr>
          <w:rFonts w:ascii="Times New Roman" w:hAnsi="Times New Roman"/>
          <w:color w:val="000000"/>
          <w:sz w:val="26"/>
          <w:szCs w:val="26"/>
          <w:lang w:val="ru-RU"/>
        </w:rPr>
        <w:t>способность обучающихся взаимодействовать в условиях неопределённости, открытость опыту и знаниям других;</w:t>
      </w:r>
    </w:p>
    <w:p w:rsidR="00FA56CD" w:rsidRPr="00EF5854" w:rsidRDefault="00961431">
      <w:pPr>
        <w:numPr>
          <w:ilvl w:val="0"/>
          <w:numId w:val="9"/>
        </w:numPr>
        <w:spacing w:after="0" w:line="264" w:lineRule="auto"/>
        <w:jc w:val="both"/>
        <w:rPr>
          <w:sz w:val="26"/>
          <w:szCs w:val="26"/>
          <w:lang w:val="ru-RU"/>
        </w:rPr>
      </w:pPr>
      <w:r w:rsidRPr="00EF5854">
        <w:rPr>
          <w:rFonts w:ascii="Times New Roman" w:hAnsi="Times New Roman"/>
          <w:color w:val="000000"/>
          <w:sz w:val="26"/>
          <w:szCs w:val="26"/>
          <w:lang w:val="ru-RU"/>
        </w:rPr>
        <w:t>способность действовать в условиях неопределённости, повышать уровень своей компетентности через практическую деятельность, в том числе умение учиться у других людей, осознавать в совместной деятельности новые знания, навыки и компетенции из опыта других;</w:t>
      </w:r>
    </w:p>
    <w:p w:rsidR="00FA56CD" w:rsidRPr="00EF5854" w:rsidRDefault="00961431">
      <w:pPr>
        <w:numPr>
          <w:ilvl w:val="0"/>
          <w:numId w:val="9"/>
        </w:numPr>
        <w:spacing w:after="0" w:line="264" w:lineRule="auto"/>
        <w:jc w:val="both"/>
        <w:rPr>
          <w:sz w:val="26"/>
          <w:szCs w:val="26"/>
          <w:lang w:val="ru-RU"/>
        </w:rPr>
      </w:pPr>
      <w:r w:rsidRPr="00EF5854">
        <w:rPr>
          <w:rFonts w:ascii="Times New Roman" w:hAnsi="Times New Roman"/>
          <w:color w:val="000000"/>
          <w:sz w:val="26"/>
          <w:szCs w:val="26"/>
          <w:lang w:val="ru-RU"/>
        </w:rPr>
        <w:t>навык выявления и связывания образов, способность формирования новых знаний, в том числе способность формулировать идеи, понятия, гипотезы об объектах и явлениях, в том числе ранее не известных, осознавать дефицит собственных знаний и компетентностей, планировать своё развитие;</w:t>
      </w:r>
    </w:p>
    <w:p w:rsidR="00FA56CD" w:rsidRPr="00EF5854" w:rsidRDefault="00961431">
      <w:pPr>
        <w:numPr>
          <w:ilvl w:val="0"/>
          <w:numId w:val="9"/>
        </w:numPr>
        <w:spacing w:after="0" w:line="264" w:lineRule="auto"/>
        <w:jc w:val="both"/>
        <w:rPr>
          <w:sz w:val="26"/>
          <w:szCs w:val="26"/>
          <w:lang w:val="ru-RU"/>
        </w:rPr>
      </w:pPr>
      <w:r w:rsidRPr="00EF5854">
        <w:rPr>
          <w:rFonts w:ascii="Times New Roman" w:hAnsi="Times New Roman"/>
          <w:color w:val="000000"/>
          <w:sz w:val="26"/>
          <w:szCs w:val="26"/>
          <w:lang w:val="ru-RU"/>
        </w:rPr>
        <w:t>умение распознавать конкретные примеры понятия по характерным признакам, выполнять операции в соответствии с определением и простейшими свойствами понятия, конкретизировать понятие примерами, использовать понятие и его свойства при решении задач (далее – оперировать понятиями), а также оперировать терминами и представлениями в области концепции устойчивого развития;</w:t>
      </w:r>
    </w:p>
    <w:p w:rsidR="00FA56CD" w:rsidRPr="00EF5854" w:rsidRDefault="00961431">
      <w:pPr>
        <w:numPr>
          <w:ilvl w:val="0"/>
          <w:numId w:val="9"/>
        </w:numPr>
        <w:spacing w:after="0" w:line="264" w:lineRule="auto"/>
        <w:jc w:val="both"/>
        <w:rPr>
          <w:sz w:val="26"/>
          <w:szCs w:val="26"/>
          <w:lang w:val="ru-RU"/>
        </w:rPr>
      </w:pPr>
      <w:r w:rsidRPr="00EF5854">
        <w:rPr>
          <w:rFonts w:ascii="Times New Roman" w:hAnsi="Times New Roman"/>
          <w:color w:val="000000"/>
          <w:sz w:val="26"/>
          <w:szCs w:val="26"/>
          <w:lang w:val="ru-RU"/>
        </w:rPr>
        <w:t>умение анализировать и выявлять взаимосвязи природы, общества и экономики;</w:t>
      </w:r>
    </w:p>
    <w:p w:rsidR="00FA56CD" w:rsidRPr="00EF5854" w:rsidRDefault="00961431">
      <w:pPr>
        <w:numPr>
          <w:ilvl w:val="0"/>
          <w:numId w:val="9"/>
        </w:numPr>
        <w:spacing w:after="0" w:line="264" w:lineRule="auto"/>
        <w:jc w:val="both"/>
        <w:rPr>
          <w:sz w:val="26"/>
          <w:szCs w:val="26"/>
          <w:lang w:val="ru-RU"/>
        </w:rPr>
      </w:pPr>
      <w:r w:rsidRPr="00EF5854">
        <w:rPr>
          <w:rFonts w:ascii="Times New Roman" w:hAnsi="Times New Roman"/>
          <w:color w:val="000000"/>
          <w:sz w:val="26"/>
          <w:szCs w:val="26"/>
          <w:lang w:val="ru-RU"/>
        </w:rPr>
        <w:t>умение оценивать свои действия с учётом влияния на окружающую среду, достижений целей и преодоления вызовов, возможных глобальных последствий;</w:t>
      </w:r>
    </w:p>
    <w:p w:rsidR="00FA56CD" w:rsidRPr="00EF5854" w:rsidRDefault="00961431">
      <w:pPr>
        <w:numPr>
          <w:ilvl w:val="0"/>
          <w:numId w:val="9"/>
        </w:numPr>
        <w:spacing w:after="0" w:line="264" w:lineRule="auto"/>
        <w:jc w:val="both"/>
        <w:rPr>
          <w:sz w:val="26"/>
          <w:szCs w:val="26"/>
          <w:lang w:val="ru-RU"/>
        </w:rPr>
      </w:pPr>
      <w:r w:rsidRPr="00EF5854">
        <w:rPr>
          <w:rFonts w:ascii="Times New Roman" w:hAnsi="Times New Roman"/>
          <w:color w:val="000000"/>
          <w:sz w:val="26"/>
          <w:szCs w:val="26"/>
          <w:lang w:val="ru-RU"/>
        </w:rPr>
        <w:t>способность обучающихся осознавать стрессовую ситуацию, оценивать происходящие изменения и их последствия;</w:t>
      </w:r>
    </w:p>
    <w:p w:rsidR="00FA56CD" w:rsidRPr="00EF5854" w:rsidRDefault="00961431">
      <w:pPr>
        <w:numPr>
          <w:ilvl w:val="0"/>
          <w:numId w:val="9"/>
        </w:numPr>
        <w:spacing w:after="0" w:line="264" w:lineRule="auto"/>
        <w:jc w:val="both"/>
        <w:rPr>
          <w:sz w:val="26"/>
          <w:szCs w:val="26"/>
          <w:lang w:val="ru-RU"/>
        </w:rPr>
      </w:pPr>
      <w:r w:rsidRPr="00EF5854">
        <w:rPr>
          <w:rFonts w:ascii="Times New Roman" w:hAnsi="Times New Roman"/>
          <w:color w:val="000000"/>
          <w:sz w:val="26"/>
          <w:szCs w:val="26"/>
          <w:lang w:val="ru-RU"/>
        </w:rPr>
        <w:t>воспринимать стрессовую ситуацию как вызов, требующий контрмер, оценивать ситуацию стресса, корректировать принимаемые решения и действия;</w:t>
      </w:r>
    </w:p>
    <w:p w:rsidR="00FA56CD" w:rsidRPr="00EF5854" w:rsidRDefault="00961431">
      <w:pPr>
        <w:numPr>
          <w:ilvl w:val="0"/>
          <w:numId w:val="9"/>
        </w:numPr>
        <w:spacing w:after="0" w:line="264" w:lineRule="auto"/>
        <w:jc w:val="both"/>
        <w:rPr>
          <w:sz w:val="26"/>
          <w:szCs w:val="26"/>
          <w:lang w:val="ru-RU"/>
        </w:rPr>
      </w:pPr>
      <w:r w:rsidRPr="00EF5854">
        <w:rPr>
          <w:rFonts w:ascii="Times New Roman" w:hAnsi="Times New Roman"/>
          <w:color w:val="000000"/>
          <w:sz w:val="26"/>
          <w:szCs w:val="26"/>
          <w:lang w:val="ru-RU"/>
        </w:rPr>
        <w:t>формулировать и оценивать риски и последствия, формировать опыт, находить позитивное в произошедшей ситуации;</w:t>
      </w:r>
    </w:p>
    <w:p w:rsidR="00FA56CD" w:rsidRPr="00EF5854" w:rsidRDefault="00961431">
      <w:pPr>
        <w:numPr>
          <w:ilvl w:val="0"/>
          <w:numId w:val="9"/>
        </w:numPr>
        <w:spacing w:after="0" w:line="264" w:lineRule="auto"/>
        <w:jc w:val="both"/>
        <w:rPr>
          <w:sz w:val="26"/>
          <w:szCs w:val="26"/>
          <w:lang w:val="ru-RU"/>
        </w:rPr>
      </w:pPr>
      <w:r w:rsidRPr="00EF5854">
        <w:rPr>
          <w:rFonts w:ascii="Times New Roman" w:hAnsi="Times New Roman"/>
          <w:color w:val="000000"/>
          <w:sz w:val="26"/>
          <w:szCs w:val="26"/>
          <w:lang w:val="ru-RU"/>
        </w:rPr>
        <w:t>быть готовым действовать в отсутствие гарантий успеха.</w:t>
      </w:r>
    </w:p>
    <w:p w:rsidR="00FA56CD" w:rsidRPr="00EF5854" w:rsidRDefault="00FA56CD">
      <w:pPr>
        <w:spacing w:after="0" w:line="264" w:lineRule="auto"/>
        <w:ind w:left="120"/>
        <w:jc w:val="both"/>
        <w:rPr>
          <w:sz w:val="26"/>
          <w:szCs w:val="26"/>
          <w:lang w:val="ru-RU"/>
        </w:rPr>
      </w:pPr>
    </w:p>
    <w:p w:rsidR="00FA56CD" w:rsidRPr="00EF5854" w:rsidRDefault="00961431">
      <w:pPr>
        <w:spacing w:after="0" w:line="264" w:lineRule="auto"/>
        <w:ind w:left="120"/>
        <w:jc w:val="both"/>
        <w:rPr>
          <w:sz w:val="26"/>
          <w:szCs w:val="26"/>
          <w:lang w:val="ru-RU"/>
        </w:rPr>
      </w:pPr>
      <w:r w:rsidRPr="00EF5854">
        <w:rPr>
          <w:rFonts w:ascii="Times New Roman" w:hAnsi="Times New Roman"/>
          <w:b/>
          <w:color w:val="000000"/>
          <w:sz w:val="26"/>
          <w:szCs w:val="26"/>
          <w:lang w:val="ru-RU"/>
        </w:rPr>
        <w:t>МЕТАПРЕДМЕТНЫЕ РЕЗУЛЬТАТЫ</w:t>
      </w:r>
    </w:p>
    <w:p w:rsidR="00FA56CD" w:rsidRPr="00EF5854" w:rsidRDefault="00FA56CD">
      <w:pPr>
        <w:spacing w:after="0" w:line="264" w:lineRule="auto"/>
        <w:ind w:left="120"/>
        <w:jc w:val="both"/>
        <w:rPr>
          <w:sz w:val="26"/>
          <w:szCs w:val="26"/>
          <w:lang w:val="ru-RU"/>
        </w:rPr>
      </w:pPr>
    </w:p>
    <w:p w:rsidR="00FA56CD" w:rsidRPr="00EF5854" w:rsidRDefault="0096143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EF5854">
        <w:rPr>
          <w:rFonts w:ascii="Times New Roman" w:hAnsi="Times New Roman"/>
          <w:color w:val="000000"/>
          <w:sz w:val="26"/>
          <w:szCs w:val="26"/>
          <w:lang w:val="ru-RU"/>
        </w:rPr>
        <w:t>В результате изучения иностранного (английского) языка на уровне основного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действия.</w:t>
      </w:r>
    </w:p>
    <w:p w:rsidR="00FA56CD" w:rsidRPr="00EF5854" w:rsidRDefault="00FA56CD">
      <w:pPr>
        <w:spacing w:after="0" w:line="264" w:lineRule="auto"/>
        <w:ind w:left="120"/>
        <w:jc w:val="both"/>
        <w:rPr>
          <w:sz w:val="26"/>
          <w:szCs w:val="26"/>
          <w:lang w:val="ru-RU"/>
        </w:rPr>
      </w:pPr>
    </w:p>
    <w:p w:rsidR="00FA56CD" w:rsidRPr="00EF5854" w:rsidRDefault="00961431">
      <w:pPr>
        <w:spacing w:after="0" w:line="264" w:lineRule="auto"/>
        <w:ind w:left="120"/>
        <w:jc w:val="both"/>
        <w:rPr>
          <w:sz w:val="26"/>
          <w:szCs w:val="26"/>
          <w:lang w:val="ru-RU"/>
        </w:rPr>
      </w:pPr>
      <w:r w:rsidRPr="00EF5854">
        <w:rPr>
          <w:rFonts w:ascii="Times New Roman" w:hAnsi="Times New Roman"/>
          <w:b/>
          <w:color w:val="000000"/>
          <w:sz w:val="26"/>
          <w:szCs w:val="26"/>
          <w:lang w:val="ru-RU"/>
        </w:rPr>
        <w:t>Познавательные универсальные учебные действия</w:t>
      </w:r>
    </w:p>
    <w:p w:rsidR="00FA56CD" w:rsidRPr="00EF5854" w:rsidRDefault="00FA56CD">
      <w:pPr>
        <w:spacing w:after="0" w:line="264" w:lineRule="auto"/>
        <w:ind w:left="120"/>
        <w:jc w:val="both"/>
        <w:rPr>
          <w:sz w:val="26"/>
          <w:szCs w:val="26"/>
          <w:lang w:val="ru-RU"/>
        </w:rPr>
      </w:pPr>
    </w:p>
    <w:p w:rsidR="00FA56CD" w:rsidRPr="00EF5854" w:rsidRDefault="00961431">
      <w:pPr>
        <w:spacing w:after="0" w:line="264" w:lineRule="auto"/>
        <w:ind w:left="120"/>
        <w:jc w:val="both"/>
        <w:rPr>
          <w:sz w:val="26"/>
          <w:szCs w:val="26"/>
          <w:lang w:val="ru-RU"/>
        </w:rPr>
      </w:pPr>
      <w:r w:rsidRPr="00EF5854">
        <w:rPr>
          <w:rFonts w:ascii="Times New Roman" w:hAnsi="Times New Roman"/>
          <w:b/>
          <w:color w:val="000000"/>
          <w:sz w:val="26"/>
          <w:szCs w:val="26"/>
          <w:lang w:val="ru-RU"/>
        </w:rPr>
        <w:lastRenderedPageBreak/>
        <w:t>Базовые логические действия:</w:t>
      </w:r>
    </w:p>
    <w:p w:rsidR="00FA56CD" w:rsidRPr="00EF5854" w:rsidRDefault="00961431">
      <w:pPr>
        <w:numPr>
          <w:ilvl w:val="0"/>
          <w:numId w:val="10"/>
        </w:numPr>
        <w:spacing w:after="0" w:line="264" w:lineRule="auto"/>
        <w:jc w:val="both"/>
        <w:rPr>
          <w:sz w:val="26"/>
          <w:szCs w:val="26"/>
          <w:lang w:val="ru-RU"/>
        </w:rPr>
      </w:pPr>
      <w:r w:rsidRPr="00EF5854">
        <w:rPr>
          <w:rFonts w:ascii="Times New Roman" w:hAnsi="Times New Roman"/>
          <w:color w:val="000000"/>
          <w:sz w:val="26"/>
          <w:szCs w:val="26"/>
          <w:lang w:val="ru-RU"/>
        </w:rPr>
        <w:t>выявлять и характеризовать существенные признаки объектов (явлений);</w:t>
      </w:r>
    </w:p>
    <w:p w:rsidR="00FA56CD" w:rsidRPr="00EF5854" w:rsidRDefault="00961431">
      <w:pPr>
        <w:numPr>
          <w:ilvl w:val="0"/>
          <w:numId w:val="10"/>
        </w:numPr>
        <w:spacing w:after="0" w:line="264" w:lineRule="auto"/>
        <w:jc w:val="both"/>
        <w:rPr>
          <w:sz w:val="26"/>
          <w:szCs w:val="26"/>
          <w:lang w:val="ru-RU"/>
        </w:rPr>
      </w:pPr>
      <w:r w:rsidRPr="00EF5854">
        <w:rPr>
          <w:rFonts w:ascii="Times New Roman" w:hAnsi="Times New Roman"/>
          <w:color w:val="000000"/>
          <w:sz w:val="26"/>
          <w:szCs w:val="26"/>
          <w:lang w:val="ru-RU"/>
        </w:rPr>
        <w:t>устанавливать существенный признак классификации, основания для обобщения и сравнения, критерии проводимого анализа;</w:t>
      </w:r>
    </w:p>
    <w:p w:rsidR="00FA56CD" w:rsidRPr="00EF5854" w:rsidRDefault="00961431">
      <w:pPr>
        <w:numPr>
          <w:ilvl w:val="0"/>
          <w:numId w:val="10"/>
        </w:numPr>
        <w:spacing w:after="0" w:line="264" w:lineRule="auto"/>
        <w:jc w:val="both"/>
        <w:rPr>
          <w:sz w:val="26"/>
          <w:szCs w:val="26"/>
          <w:lang w:val="ru-RU"/>
        </w:rPr>
      </w:pPr>
      <w:r w:rsidRPr="00EF5854">
        <w:rPr>
          <w:rFonts w:ascii="Times New Roman" w:hAnsi="Times New Roman"/>
          <w:color w:val="000000"/>
          <w:sz w:val="26"/>
          <w:szCs w:val="26"/>
          <w:lang w:val="ru-RU"/>
        </w:rPr>
        <w:t>с учётом предложенной задачи выявлять закономерности и противоречия в рассматриваемых фактах, данных и наблюдениях;</w:t>
      </w:r>
    </w:p>
    <w:p w:rsidR="00FA56CD" w:rsidRPr="00EF5854" w:rsidRDefault="00961431">
      <w:pPr>
        <w:numPr>
          <w:ilvl w:val="0"/>
          <w:numId w:val="10"/>
        </w:numPr>
        <w:spacing w:after="0" w:line="264" w:lineRule="auto"/>
        <w:jc w:val="both"/>
        <w:rPr>
          <w:sz w:val="26"/>
          <w:szCs w:val="26"/>
          <w:lang w:val="ru-RU"/>
        </w:rPr>
      </w:pPr>
      <w:r w:rsidRPr="00EF5854">
        <w:rPr>
          <w:rFonts w:ascii="Times New Roman" w:hAnsi="Times New Roman"/>
          <w:color w:val="000000"/>
          <w:sz w:val="26"/>
          <w:szCs w:val="26"/>
          <w:lang w:val="ru-RU"/>
        </w:rPr>
        <w:t>предлагать критерии для выявления закономерностей и противоречий;</w:t>
      </w:r>
    </w:p>
    <w:p w:rsidR="00FA56CD" w:rsidRPr="00EF5854" w:rsidRDefault="00961431">
      <w:pPr>
        <w:numPr>
          <w:ilvl w:val="0"/>
          <w:numId w:val="10"/>
        </w:numPr>
        <w:spacing w:after="0" w:line="264" w:lineRule="auto"/>
        <w:jc w:val="both"/>
        <w:rPr>
          <w:sz w:val="26"/>
          <w:szCs w:val="26"/>
          <w:lang w:val="ru-RU"/>
        </w:rPr>
      </w:pPr>
      <w:r w:rsidRPr="00EF5854">
        <w:rPr>
          <w:rFonts w:ascii="Times New Roman" w:hAnsi="Times New Roman"/>
          <w:color w:val="000000"/>
          <w:sz w:val="26"/>
          <w:szCs w:val="26"/>
          <w:lang w:val="ru-RU"/>
        </w:rPr>
        <w:t>выявлять дефицит информации, данных, необходимых для решения поставленной задачи;</w:t>
      </w:r>
    </w:p>
    <w:p w:rsidR="00FA56CD" w:rsidRPr="00EF5854" w:rsidRDefault="00961431">
      <w:pPr>
        <w:numPr>
          <w:ilvl w:val="0"/>
          <w:numId w:val="10"/>
        </w:numPr>
        <w:spacing w:after="0" w:line="264" w:lineRule="auto"/>
        <w:jc w:val="both"/>
        <w:rPr>
          <w:sz w:val="26"/>
          <w:szCs w:val="26"/>
          <w:lang w:val="ru-RU"/>
        </w:rPr>
      </w:pPr>
      <w:r w:rsidRPr="00EF5854">
        <w:rPr>
          <w:rFonts w:ascii="Times New Roman" w:hAnsi="Times New Roman"/>
          <w:color w:val="000000"/>
          <w:sz w:val="26"/>
          <w:szCs w:val="26"/>
          <w:lang w:val="ru-RU"/>
        </w:rPr>
        <w:t>выявлять причинно-следственные связи при изучении явлений и процессов;</w:t>
      </w:r>
    </w:p>
    <w:p w:rsidR="00FA56CD" w:rsidRPr="00EF5854" w:rsidRDefault="00961431">
      <w:pPr>
        <w:numPr>
          <w:ilvl w:val="0"/>
          <w:numId w:val="10"/>
        </w:numPr>
        <w:spacing w:after="0" w:line="264" w:lineRule="auto"/>
        <w:jc w:val="both"/>
        <w:rPr>
          <w:sz w:val="26"/>
          <w:szCs w:val="26"/>
          <w:lang w:val="ru-RU"/>
        </w:rPr>
      </w:pPr>
      <w:r w:rsidRPr="00EF5854">
        <w:rPr>
          <w:rFonts w:ascii="Times New Roman" w:hAnsi="Times New Roman"/>
          <w:color w:val="000000"/>
          <w:sz w:val="26"/>
          <w:szCs w:val="26"/>
          <w:lang w:val="ru-RU"/>
        </w:rPr>
        <w:t>проводить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FA56CD" w:rsidRPr="00EF5854" w:rsidRDefault="00961431">
      <w:pPr>
        <w:numPr>
          <w:ilvl w:val="0"/>
          <w:numId w:val="10"/>
        </w:numPr>
        <w:spacing w:after="0" w:line="264" w:lineRule="auto"/>
        <w:jc w:val="both"/>
        <w:rPr>
          <w:sz w:val="26"/>
          <w:szCs w:val="26"/>
          <w:lang w:val="ru-RU"/>
        </w:rPr>
      </w:pPr>
      <w:r w:rsidRPr="00EF5854">
        <w:rPr>
          <w:rFonts w:ascii="Times New Roman" w:hAnsi="Times New Roman"/>
          <w:color w:val="000000"/>
          <w:sz w:val="26"/>
          <w:szCs w:val="26"/>
          <w:lang w:val="ru-RU"/>
        </w:rPr>
        <w:t>самостоятельно 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FA56CD" w:rsidRPr="00EF5854" w:rsidRDefault="00961431">
      <w:pPr>
        <w:spacing w:after="0" w:line="264" w:lineRule="auto"/>
        <w:ind w:left="120"/>
        <w:jc w:val="both"/>
        <w:rPr>
          <w:sz w:val="26"/>
          <w:szCs w:val="26"/>
        </w:rPr>
      </w:pPr>
      <w:proofErr w:type="spellStart"/>
      <w:r w:rsidRPr="00EF5854">
        <w:rPr>
          <w:rFonts w:ascii="Times New Roman" w:hAnsi="Times New Roman"/>
          <w:b/>
          <w:color w:val="000000"/>
          <w:sz w:val="26"/>
          <w:szCs w:val="26"/>
        </w:rPr>
        <w:t>Базовые</w:t>
      </w:r>
      <w:proofErr w:type="spellEnd"/>
      <w:r w:rsidRPr="00EF5854">
        <w:rPr>
          <w:rFonts w:ascii="Times New Roman" w:hAnsi="Times New Roman"/>
          <w:b/>
          <w:color w:val="000000"/>
          <w:sz w:val="26"/>
          <w:szCs w:val="26"/>
        </w:rPr>
        <w:t xml:space="preserve"> </w:t>
      </w:r>
      <w:proofErr w:type="spellStart"/>
      <w:r w:rsidRPr="00EF5854">
        <w:rPr>
          <w:rFonts w:ascii="Times New Roman" w:hAnsi="Times New Roman"/>
          <w:b/>
          <w:color w:val="000000"/>
          <w:sz w:val="26"/>
          <w:szCs w:val="26"/>
        </w:rPr>
        <w:t>исследовательские</w:t>
      </w:r>
      <w:proofErr w:type="spellEnd"/>
      <w:r w:rsidRPr="00EF5854">
        <w:rPr>
          <w:rFonts w:ascii="Times New Roman" w:hAnsi="Times New Roman"/>
          <w:b/>
          <w:color w:val="000000"/>
          <w:sz w:val="26"/>
          <w:szCs w:val="26"/>
        </w:rPr>
        <w:t xml:space="preserve"> </w:t>
      </w:r>
      <w:proofErr w:type="spellStart"/>
      <w:r w:rsidRPr="00EF5854">
        <w:rPr>
          <w:rFonts w:ascii="Times New Roman" w:hAnsi="Times New Roman"/>
          <w:b/>
          <w:color w:val="000000"/>
          <w:sz w:val="26"/>
          <w:szCs w:val="26"/>
        </w:rPr>
        <w:t>действия</w:t>
      </w:r>
      <w:proofErr w:type="spellEnd"/>
      <w:r w:rsidRPr="00EF5854">
        <w:rPr>
          <w:rFonts w:ascii="Times New Roman" w:hAnsi="Times New Roman"/>
          <w:b/>
          <w:color w:val="000000"/>
          <w:sz w:val="26"/>
          <w:szCs w:val="26"/>
        </w:rPr>
        <w:t>:</w:t>
      </w:r>
    </w:p>
    <w:p w:rsidR="00FA56CD" w:rsidRPr="00EF5854" w:rsidRDefault="00961431">
      <w:pPr>
        <w:numPr>
          <w:ilvl w:val="0"/>
          <w:numId w:val="11"/>
        </w:numPr>
        <w:spacing w:after="0" w:line="264" w:lineRule="auto"/>
        <w:jc w:val="both"/>
        <w:rPr>
          <w:sz w:val="26"/>
          <w:szCs w:val="26"/>
          <w:lang w:val="ru-RU"/>
        </w:rPr>
      </w:pPr>
      <w:r w:rsidRPr="00EF5854">
        <w:rPr>
          <w:rFonts w:ascii="Times New Roman" w:hAnsi="Times New Roman"/>
          <w:color w:val="000000"/>
          <w:sz w:val="26"/>
          <w:szCs w:val="26"/>
          <w:lang w:val="ru-RU"/>
        </w:rPr>
        <w:t>использовать вопросы как исследовательский инструмент познания;</w:t>
      </w:r>
    </w:p>
    <w:p w:rsidR="00FA56CD" w:rsidRPr="00EF5854" w:rsidRDefault="00961431">
      <w:pPr>
        <w:numPr>
          <w:ilvl w:val="0"/>
          <w:numId w:val="11"/>
        </w:numPr>
        <w:spacing w:after="0" w:line="264" w:lineRule="auto"/>
        <w:jc w:val="both"/>
        <w:rPr>
          <w:sz w:val="26"/>
          <w:szCs w:val="26"/>
          <w:lang w:val="ru-RU"/>
        </w:rPr>
      </w:pPr>
      <w:r w:rsidRPr="00EF5854">
        <w:rPr>
          <w:rFonts w:ascii="Times New Roman" w:hAnsi="Times New Roman"/>
          <w:color w:val="000000"/>
          <w:sz w:val="26"/>
          <w:szCs w:val="26"/>
          <w:lang w:val="ru-RU"/>
        </w:rPr>
        <w:t>формулировать вопросы, фиксирующие разрыв между реальным и желательным состоянием ситуации, объекта, самостоятельно устанавливать искомое и данное;</w:t>
      </w:r>
    </w:p>
    <w:p w:rsidR="00FA56CD" w:rsidRPr="00EF5854" w:rsidRDefault="00961431">
      <w:pPr>
        <w:numPr>
          <w:ilvl w:val="0"/>
          <w:numId w:val="11"/>
        </w:numPr>
        <w:spacing w:after="0" w:line="264" w:lineRule="auto"/>
        <w:jc w:val="both"/>
        <w:rPr>
          <w:sz w:val="26"/>
          <w:szCs w:val="26"/>
          <w:lang w:val="ru-RU"/>
        </w:rPr>
      </w:pPr>
      <w:r w:rsidRPr="00EF5854">
        <w:rPr>
          <w:rFonts w:ascii="Times New Roman" w:hAnsi="Times New Roman"/>
          <w:color w:val="000000"/>
          <w:sz w:val="26"/>
          <w:szCs w:val="26"/>
          <w:lang w:val="ru-RU"/>
        </w:rPr>
        <w:t>формулировать гипотезу об истинности собственных суждений и суждений других, аргументировать свою позицию, мнение;</w:t>
      </w:r>
    </w:p>
    <w:p w:rsidR="00FA56CD" w:rsidRPr="00EF5854" w:rsidRDefault="00961431">
      <w:pPr>
        <w:numPr>
          <w:ilvl w:val="0"/>
          <w:numId w:val="11"/>
        </w:numPr>
        <w:spacing w:after="0" w:line="264" w:lineRule="auto"/>
        <w:jc w:val="both"/>
        <w:rPr>
          <w:sz w:val="26"/>
          <w:szCs w:val="26"/>
          <w:lang w:val="ru-RU"/>
        </w:rPr>
      </w:pPr>
      <w:r w:rsidRPr="00EF5854">
        <w:rPr>
          <w:rFonts w:ascii="Times New Roman" w:hAnsi="Times New Roman"/>
          <w:color w:val="000000"/>
          <w:sz w:val="26"/>
          <w:szCs w:val="26"/>
          <w:lang w:val="ru-RU"/>
        </w:rPr>
        <w:t>проводить по самостоятельно составленному плану опыт, несложный эксперимент, небольшое исследование по установлению особенностей объекта изучения, причинно-следственных связей и зависимости объектов между собой;</w:t>
      </w:r>
    </w:p>
    <w:p w:rsidR="00FA56CD" w:rsidRPr="00EF5854" w:rsidRDefault="00961431">
      <w:pPr>
        <w:numPr>
          <w:ilvl w:val="0"/>
          <w:numId w:val="11"/>
        </w:numPr>
        <w:spacing w:after="0" w:line="264" w:lineRule="auto"/>
        <w:jc w:val="both"/>
        <w:rPr>
          <w:sz w:val="26"/>
          <w:szCs w:val="26"/>
          <w:lang w:val="ru-RU"/>
        </w:rPr>
      </w:pPr>
      <w:r w:rsidRPr="00EF5854">
        <w:rPr>
          <w:rFonts w:ascii="Times New Roman" w:hAnsi="Times New Roman"/>
          <w:color w:val="000000"/>
          <w:sz w:val="26"/>
          <w:szCs w:val="26"/>
          <w:lang w:val="ru-RU"/>
        </w:rPr>
        <w:t>оценивать на применимость и достоверность информацию, полученную в ходе исследования (эксперимента);</w:t>
      </w:r>
    </w:p>
    <w:p w:rsidR="00FA56CD" w:rsidRPr="00EF5854" w:rsidRDefault="00961431">
      <w:pPr>
        <w:numPr>
          <w:ilvl w:val="0"/>
          <w:numId w:val="11"/>
        </w:numPr>
        <w:spacing w:after="0" w:line="264" w:lineRule="auto"/>
        <w:jc w:val="both"/>
        <w:rPr>
          <w:sz w:val="26"/>
          <w:szCs w:val="26"/>
          <w:lang w:val="ru-RU"/>
        </w:rPr>
      </w:pPr>
      <w:r w:rsidRPr="00EF5854">
        <w:rPr>
          <w:rFonts w:ascii="Times New Roman" w:hAnsi="Times New Roman"/>
          <w:color w:val="000000"/>
          <w:sz w:val="26"/>
          <w:szCs w:val="26"/>
          <w:lang w:val="ru-RU"/>
        </w:rPr>
        <w:t>самостоятельно формулировать обобщения и выводы по результатам проведённого наблюдения, опыта, исследования, владеть инструментами оценки достоверности полученных выводов и обобщений;</w:t>
      </w:r>
    </w:p>
    <w:p w:rsidR="00FA56CD" w:rsidRPr="00EF5854" w:rsidRDefault="00961431">
      <w:pPr>
        <w:numPr>
          <w:ilvl w:val="0"/>
          <w:numId w:val="11"/>
        </w:numPr>
        <w:spacing w:after="0" w:line="264" w:lineRule="auto"/>
        <w:jc w:val="both"/>
        <w:rPr>
          <w:sz w:val="26"/>
          <w:szCs w:val="26"/>
          <w:lang w:val="ru-RU"/>
        </w:rPr>
      </w:pPr>
      <w:r w:rsidRPr="00EF5854">
        <w:rPr>
          <w:rFonts w:ascii="Times New Roman" w:hAnsi="Times New Roman"/>
          <w:color w:val="000000"/>
          <w:sz w:val="26"/>
          <w:szCs w:val="26"/>
          <w:lang w:val="ru-RU"/>
        </w:rPr>
        <w:t>прогнозировать возможное дальнейшее развитие процессов, событий и их последствия в аналогичных или сходных ситуациях, выдвигать предположения об их развитии в новых условиях и контекстах.</w:t>
      </w:r>
    </w:p>
    <w:p w:rsidR="00FA56CD" w:rsidRPr="00EF5854" w:rsidRDefault="00961431">
      <w:pPr>
        <w:spacing w:after="0" w:line="264" w:lineRule="auto"/>
        <w:ind w:left="120"/>
        <w:jc w:val="both"/>
        <w:rPr>
          <w:sz w:val="26"/>
          <w:szCs w:val="26"/>
        </w:rPr>
      </w:pPr>
      <w:proofErr w:type="spellStart"/>
      <w:r w:rsidRPr="00EF5854">
        <w:rPr>
          <w:rFonts w:ascii="Times New Roman" w:hAnsi="Times New Roman"/>
          <w:b/>
          <w:color w:val="000000"/>
          <w:sz w:val="26"/>
          <w:szCs w:val="26"/>
        </w:rPr>
        <w:t>Работа</w:t>
      </w:r>
      <w:proofErr w:type="spellEnd"/>
      <w:r w:rsidRPr="00EF5854">
        <w:rPr>
          <w:rFonts w:ascii="Times New Roman" w:hAnsi="Times New Roman"/>
          <w:b/>
          <w:color w:val="000000"/>
          <w:sz w:val="26"/>
          <w:szCs w:val="26"/>
        </w:rPr>
        <w:t xml:space="preserve"> с </w:t>
      </w:r>
      <w:proofErr w:type="spellStart"/>
      <w:r w:rsidRPr="00EF5854">
        <w:rPr>
          <w:rFonts w:ascii="Times New Roman" w:hAnsi="Times New Roman"/>
          <w:b/>
          <w:color w:val="000000"/>
          <w:sz w:val="26"/>
          <w:szCs w:val="26"/>
        </w:rPr>
        <w:t>информацией</w:t>
      </w:r>
      <w:proofErr w:type="spellEnd"/>
      <w:r w:rsidRPr="00EF5854">
        <w:rPr>
          <w:rFonts w:ascii="Times New Roman" w:hAnsi="Times New Roman"/>
          <w:b/>
          <w:color w:val="000000"/>
          <w:sz w:val="26"/>
          <w:szCs w:val="26"/>
        </w:rPr>
        <w:t>:</w:t>
      </w:r>
    </w:p>
    <w:p w:rsidR="00FA56CD" w:rsidRPr="00EF5854" w:rsidRDefault="00961431">
      <w:pPr>
        <w:numPr>
          <w:ilvl w:val="0"/>
          <w:numId w:val="12"/>
        </w:numPr>
        <w:spacing w:after="0" w:line="264" w:lineRule="auto"/>
        <w:jc w:val="both"/>
        <w:rPr>
          <w:sz w:val="26"/>
          <w:szCs w:val="26"/>
          <w:lang w:val="ru-RU"/>
        </w:rPr>
      </w:pPr>
      <w:r w:rsidRPr="00EF5854">
        <w:rPr>
          <w:rFonts w:ascii="Times New Roman" w:hAnsi="Times New Roman"/>
          <w:color w:val="000000"/>
          <w:sz w:val="26"/>
          <w:szCs w:val="26"/>
          <w:lang w:val="ru-RU"/>
        </w:rPr>
        <w:lastRenderedPageBreak/>
        <w:t>применять различные методы, инструменты и запросы при поиске и отборе информации или данных из источников с учётом предложенной учебной задачи и заданных критериев;</w:t>
      </w:r>
    </w:p>
    <w:p w:rsidR="00FA56CD" w:rsidRPr="00EF5854" w:rsidRDefault="00961431">
      <w:pPr>
        <w:numPr>
          <w:ilvl w:val="0"/>
          <w:numId w:val="12"/>
        </w:numPr>
        <w:spacing w:after="0" w:line="264" w:lineRule="auto"/>
        <w:jc w:val="both"/>
        <w:rPr>
          <w:sz w:val="26"/>
          <w:szCs w:val="26"/>
          <w:lang w:val="ru-RU"/>
        </w:rPr>
      </w:pPr>
      <w:r w:rsidRPr="00EF5854">
        <w:rPr>
          <w:rFonts w:ascii="Times New Roman" w:hAnsi="Times New Roman"/>
          <w:color w:val="000000"/>
          <w:sz w:val="26"/>
          <w:szCs w:val="26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FA56CD" w:rsidRPr="00EF5854" w:rsidRDefault="00961431">
      <w:pPr>
        <w:numPr>
          <w:ilvl w:val="0"/>
          <w:numId w:val="12"/>
        </w:numPr>
        <w:spacing w:after="0" w:line="264" w:lineRule="auto"/>
        <w:jc w:val="both"/>
        <w:rPr>
          <w:sz w:val="26"/>
          <w:szCs w:val="26"/>
          <w:lang w:val="ru-RU"/>
        </w:rPr>
      </w:pPr>
      <w:r w:rsidRPr="00EF5854">
        <w:rPr>
          <w:rFonts w:ascii="Times New Roman" w:hAnsi="Times New Roman"/>
          <w:color w:val="000000"/>
          <w:sz w:val="26"/>
          <w:szCs w:val="26"/>
          <w:lang w:val="ru-RU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FA56CD" w:rsidRPr="00EF5854" w:rsidRDefault="00961431">
      <w:pPr>
        <w:numPr>
          <w:ilvl w:val="0"/>
          <w:numId w:val="12"/>
        </w:numPr>
        <w:spacing w:after="0" w:line="264" w:lineRule="auto"/>
        <w:jc w:val="both"/>
        <w:rPr>
          <w:sz w:val="26"/>
          <w:szCs w:val="26"/>
          <w:lang w:val="ru-RU"/>
        </w:rPr>
      </w:pPr>
      <w:r w:rsidRPr="00EF5854">
        <w:rPr>
          <w:rFonts w:ascii="Times New Roman" w:hAnsi="Times New Roman"/>
          <w:color w:val="000000"/>
          <w:sz w:val="26"/>
          <w:szCs w:val="26"/>
          <w:lang w:val="ru-RU"/>
        </w:rPr>
        <w:t>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комбинациями;</w:t>
      </w:r>
    </w:p>
    <w:p w:rsidR="00FA56CD" w:rsidRPr="00EF5854" w:rsidRDefault="00961431">
      <w:pPr>
        <w:numPr>
          <w:ilvl w:val="0"/>
          <w:numId w:val="12"/>
        </w:numPr>
        <w:spacing w:after="0" w:line="264" w:lineRule="auto"/>
        <w:jc w:val="both"/>
        <w:rPr>
          <w:sz w:val="26"/>
          <w:szCs w:val="26"/>
          <w:lang w:val="ru-RU"/>
        </w:rPr>
      </w:pPr>
      <w:r w:rsidRPr="00EF5854">
        <w:rPr>
          <w:rFonts w:ascii="Times New Roman" w:hAnsi="Times New Roman"/>
          <w:color w:val="000000"/>
          <w:sz w:val="26"/>
          <w:szCs w:val="26"/>
          <w:lang w:val="ru-RU"/>
        </w:rPr>
        <w:t>оценивать надёжность информации по критериям, предложенным педагогическим работником или сформулированным самостоятельно;</w:t>
      </w:r>
    </w:p>
    <w:p w:rsidR="00FA56CD" w:rsidRPr="00EF5854" w:rsidRDefault="00961431">
      <w:pPr>
        <w:numPr>
          <w:ilvl w:val="0"/>
          <w:numId w:val="12"/>
        </w:numPr>
        <w:spacing w:after="0" w:line="264" w:lineRule="auto"/>
        <w:jc w:val="both"/>
        <w:rPr>
          <w:sz w:val="26"/>
          <w:szCs w:val="26"/>
          <w:lang w:val="ru-RU"/>
        </w:rPr>
      </w:pPr>
      <w:r w:rsidRPr="00EF5854">
        <w:rPr>
          <w:rFonts w:ascii="Times New Roman" w:hAnsi="Times New Roman"/>
          <w:color w:val="000000"/>
          <w:sz w:val="26"/>
          <w:szCs w:val="26"/>
          <w:lang w:val="ru-RU"/>
        </w:rPr>
        <w:t>эффективно запоминать и систематизировать информацию.</w:t>
      </w:r>
    </w:p>
    <w:p w:rsidR="00FA56CD" w:rsidRPr="00EF5854" w:rsidRDefault="00FA56CD">
      <w:pPr>
        <w:spacing w:after="0" w:line="264" w:lineRule="auto"/>
        <w:ind w:left="120"/>
        <w:jc w:val="both"/>
        <w:rPr>
          <w:sz w:val="26"/>
          <w:szCs w:val="26"/>
          <w:lang w:val="ru-RU"/>
        </w:rPr>
      </w:pPr>
    </w:p>
    <w:p w:rsidR="00FA56CD" w:rsidRPr="00EF5854" w:rsidRDefault="00961431">
      <w:pPr>
        <w:spacing w:after="0" w:line="264" w:lineRule="auto"/>
        <w:ind w:left="120"/>
        <w:jc w:val="both"/>
        <w:rPr>
          <w:sz w:val="26"/>
          <w:szCs w:val="26"/>
          <w:lang w:val="ru-RU"/>
        </w:rPr>
      </w:pPr>
      <w:r w:rsidRPr="00EF5854">
        <w:rPr>
          <w:rFonts w:ascii="Times New Roman" w:hAnsi="Times New Roman"/>
          <w:b/>
          <w:color w:val="000000"/>
          <w:sz w:val="26"/>
          <w:szCs w:val="26"/>
          <w:lang w:val="ru-RU"/>
        </w:rPr>
        <w:t>Коммуникативные универсальные учебные действия</w:t>
      </w:r>
    </w:p>
    <w:p w:rsidR="00FA56CD" w:rsidRPr="00EF5854" w:rsidRDefault="00FA56CD">
      <w:pPr>
        <w:spacing w:after="0" w:line="264" w:lineRule="auto"/>
        <w:ind w:left="120"/>
        <w:jc w:val="both"/>
        <w:rPr>
          <w:sz w:val="26"/>
          <w:szCs w:val="26"/>
          <w:lang w:val="ru-RU"/>
        </w:rPr>
      </w:pPr>
    </w:p>
    <w:p w:rsidR="00FA56CD" w:rsidRPr="00EF5854" w:rsidRDefault="0096143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EF5854">
        <w:rPr>
          <w:rFonts w:ascii="Times New Roman" w:hAnsi="Times New Roman"/>
          <w:b/>
          <w:color w:val="000000"/>
          <w:sz w:val="26"/>
          <w:szCs w:val="26"/>
          <w:lang w:val="ru-RU"/>
        </w:rPr>
        <w:t>Общение:</w:t>
      </w:r>
    </w:p>
    <w:p w:rsidR="00FA56CD" w:rsidRPr="00EF5854" w:rsidRDefault="00961431">
      <w:pPr>
        <w:numPr>
          <w:ilvl w:val="0"/>
          <w:numId w:val="13"/>
        </w:numPr>
        <w:spacing w:after="0" w:line="264" w:lineRule="auto"/>
        <w:jc w:val="both"/>
        <w:rPr>
          <w:sz w:val="26"/>
          <w:szCs w:val="26"/>
          <w:lang w:val="ru-RU"/>
        </w:rPr>
      </w:pPr>
      <w:r w:rsidRPr="00EF5854">
        <w:rPr>
          <w:rFonts w:ascii="Times New Roman" w:hAnsi="Times New Roman"/>
          <w:color w:val="000000"/>
          <w:sz w:val="26"/>
          <w:szCs w:val="26"/>
          <w:lang w:val="ru-RU"/>
        </w:rPr>
        <w:t>воспринимать и формулировать суждения, выражать эмоции в соответствии с целями и условиями общения;</w:t>
      </w:r>
    </w:p>
    <w:p w:rsidR="00FA56CD" w:rsidRPr="00EF5854" w:rsidRDefault="00961431">
      <w:pPr>
        <w:numPr>
          <w:ilvl w:val="0"/>
          <w:numId w:val="13"/>
        </w:numPr>
        <w:spacing w:after="0" w:line="264" w:lineRule="auto"/>
        <w:jc w:val="both"/>
        <w:rPr>
          <w:sz w:val="26"/>
          <w:szCs w:val="26"/>
          <w:lang w:val="ru-RU"/>
        </w:rPr>
      </w:pPr>
      <w:r w:rsidRPr="00EF5854">
        <w:rPr>
          <w:rFonts w:ascii="Times New Roman" w:hAnsi="Times New Roman"/>
          <w:color w:val="000000"/>
          <w:sz w:val="26"/>
          <w:szCs w:val="26"/>
          <w:lang w:val="ru-RU"/>
        </w:rPr>
        <w:t>выражать себя (свою точку зрения) в устных и письменных текстах;</w:t>
      </w:r>
    </w:p>
    <w:p w:rsidR="00FA56CD" w:rsidRPr="00EF5854" w:rsidRDefault="00961431">
      <w:pPr>
        <w:numPr>
          <w:ilvl w:val="0"/>
          <w:numId w:val="13"/>
        </w:numPr>
        <w:spacing w:after="0" w:line="264" w:lineRule="auto"/>
        <w:jc w:val="both"/>
        <w:rPr>
          <w:sz w:val="26"/>
          <w:szCs w:val="26"/>
          <w:lang w:val="ru-RU"/>
        </w:rPr>
      </w:pPr>
      <w:r w:rsidRPr="00EF5854">
        <w:rPr>
          <w:rFonts w:ascii="Times New Roman" w:hAnsi="Times New Roman"/>
          <w:color w:val="000000"/>
          <w:sz w:val="26"/>
          <w:szCs w:val="26"/>
          <w:lang w:val="ru-RU"/>
        </w:rPr>
        <w:t>распознавать невербальные средства общения, понимать значение социальных знаков, распознавать предпосылки конфликтных ситуаций и смягчать конфликты, вести переговоры;</w:t>
      </w:r>
    </w:p>
    <w:p w:rsidR="00FA56CD" w:rsidRPr="00EF5854" w:rsidRDefault="00961431">
      <w:pPr>
        <w:numPr>
          <w:ilvl w:val="0"/>
          <w:numId w:val="13"/>
        </w:numPr>
        <w:spacing w:after="0" w:line="264" w:lineRule="auto"/>
        <w:jc w:val="both"/>
        <w:rPr>
          <w:sz w:val="26"/>
          <w:szCs w:val="26"/>
          <w:lang w:val="ru-RU"/>
        </w:rPr>
      </w:pPr>
      <w:r w:rsidRPr="00EF5854">
        <w:rPr>
          <w:rFonts w:ascii="Times New Roman" w:hAnsi="Times New Roman"/>
          <w:color w:val="000000"/>
          <w:sz w:val="26"/>
          <w:szCs w:val="26"/>
          <w:lang w:val="ru-RU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FA56CD" w:rsidRPr="00EF5854" w:rsidRDefault="00961431">
      <w:pPr>
        <w:numPr>
          <w:ilvl w:val="0"/>
          <w:numId w:val="13"/>
        </w:numPr>
        <w:spacing w:after="0" w:line="264" w:lineRule="auto"/>
        <w:jc w:val="both"/>
        <w:rPr>
          <w:sz w:val="26"/>
          <w:szCs w:val="26"/>
          <w:lang w:val="ru-RU"/>
        </w:rPr>
      </w:pPr>
      <w:r w:rsidRPr="00EF5854">
        <w:rPr>
          <w:rFonts w:ascii="Times New Roman" w:hAnsi="Times New Roman"/>
          <w:color w:val="000000"/>
          <w:sz w:val="26"/>
          <w:szCs w:val="26"/>
          <w:lang w:val="ru-RU"/>
        </w:rPr>
        <w:t>в ходе диалога и (или) дискуссии задавать вопросы по существу обсуждаемой темы и высказывать идеи, нацеленные на решение задачи и поддержание общения;</w:t>
      </w:r>
    </w:p>
    <w:p w:rsidR="00FA56CD" w:rsidRPr="00EF5854" w:rsidRDefault="00961431">
      <w:pPr>
        <w:numPr>
          <w:ilvl w:val="0"/>
          <w:numId w:val="13"/>
        </w:numPr>
        <w:spacing w:after="0" w:line="264" w:lineRule="auto"/>
        <w:jc w:val="both"/>
        <w:rPr>
          <w:sz w:val="26"/>
          <w:szCs w:val="26"/>
          <w:lang w:val="ru-RU"/>
        </w:rPr>
      </w:pPr>
      <w:r w:rsidRPr="00EF5854">
        <w:rPr>
          <w:rFonts w:ascii="Times New Roman" w:hAnsi="Times New Roman"/>
          <w:color w:val="000000"/>
          <w:sz w:val="26"/>
          <w:szCs w:val="26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FA56CD" w:rsidRPr="00EF5854" w:rsidRDefault="00961431">
      <w:pPr>
        <w:numPr>
          <w:ilvl w:val="0"/>
          <w:numId w:val="13"/>
        </w:numPr>
        <w:spacing w:after="0" w:line="264" w:lineRule="auto"/>
        <w:jc w:val="both"/>
        <w:rPr>
          <w:sz w:val="26"/>
          <w:szCs w:val="26"/>
          <w:lang w:val="ru-RU"/>
        </w:rPr>
      </w:pPr>
      <w:r w:rsidRPr="00EF5854">
        <w:rPr>
          <w:rFonts w:ascii="Times New Roman" w:hAnsi="Times New Roman"/>
          <w:color w:val="000000"/>
          <w:sz w:val="26"/>
          <w:szCs w:val="26"/>
          <w:lang w:val="ru-RU"/>
        </w:rPr>
        <w:t>публично представлять результаты выполненного опыта (эксперимента, исследования, проекта);</w:t>
      </w:r>
    </w:p>
    <w:p w:rsidR="00FA56CD" w:rsidRPr="00EF5854" w:rsidRDefault="00961431">
      <w:pPr>
        <w:numPr>
          <w:ilvl w:val="0"/>
          <w:numId w:val="13"/>
        </w:numPr>
        <w:spacing w:after="0" w:line="264" w:lineRule="auto"/>
        <w:jc w:val="both"/>
        <w:rPr>
          <w:sz w:val="26"/>
          <w:szCs w:val="26"/>
          <w:lang w:val="ru-RU"/>
        </w:rPr>
      </w:pPr>
      <w:r w:rsidRPr="00EF5854">
        <w:rPr>
          <w:rFonts w:ascii="Times New Roman" w:hAnsi="Times New Roman"/>
          <w:color w:val="000000"/>
          <w:sz w:val="26"/>
          <w:szCs w:val="26"/>
          <w:lang w:val="ru-RU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:rsidR="00FA56CD" w:rsidRPr="00EF5854" w:rsidRDefault="0096143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EF5854">
        <w:rPr>
          <w:rFonts w:ascii="Times New Roman" w:hAnsi="Times New Roman"/>
          <w:b/>
          <w:color w:val="000000"/>
          <w:sz w:val="26"/>
          <w:szCs w:val="26"/>
          <w:lang w:val="ru-RU"/>
        </w:rPr>
        <w:t>Регулятивные универсальные учебные действия</w:t>
      </w:r>
    </w:p>
    <w:p w:rsidR="00FA56CD" w:rsidRPr="00EF5854" w:rsidRDefault="0096143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EF5854">
        <w:rPr>
          <w:rFonts w:ascii="Times New Roman" w:hAnsi="Times New Roman"/>
          <w:b/>
          <w:color w:val="000000"/>
          <w:sz w:val="26"/>
          <w:szCs w:val="26"/>
          <w:lang w:val="ru-RU"/>
        </w:rPr>
        <w:t>Совместная деятельность</w:t>
      </w:r>
    </w:p>
    <w:p w:rsidR="00FA56CD" w:rsidRPr="00EF5854" w:rsidRDefault="00961431">
      <w:pPr>
        <w:numPr>
          <w:ilvl w:val="0"/>
          <w:numId w:val="14"/>
        </w:numPr>
        <w:spacing w:after="0" w:line="264" w:lineRule="auto"/>
        <w:jc w:val="both"/>
        <w:rPr>
          <w:sz w:val="26"/>
          <w:szCs w:val="26"/>
          <w:lang w:val="ru-RU"/>
        </w:rPr>
      </w:pPr>
      <w:r w:rsidRPr="00EF5854">
        <w:rPr>
          <w:rFonts w:ascii="Times New Roman" w:hAnsi="Times New Roman"/>
          <w:color w:val="000000"/>
          <w:sz w:val="26"/>
          <w:szCs w:val="26"/>
          <w:lang w:val="ru-RU"/>
        </w:rPr>
        <w:t xml:space="preserve">понимать и использовать преимущества командной и индивидуальной работы при решении конкретной проблемы, обосновывать </w:t>
      </w:r>
      <w:r w:rsidRPr="00EF5854">
        <w:rPr>
          <w:rFonts w:ascii="Times New Roman" w:hAnsi="Times New Roman"/>
          <w:color w:val="000000"/>
          <w:sz w:val="26"/>
          <w:szCs w:val="26"/>
          <w:lang w:val="ru-RU"/>
        </w:rPr>
        <w:lastRenderedPageBreak/>
        <w:t>необходимость применения групповых форм взаимодействия при решении поставленной задачи;</w:t>
      </w:r>
    </w:p>
    <w:p w:rsidR="00FA56CD" w:rsidRPr="00EF5854" w:rsidRDefault="00961431">
      <w:pPr>
        <w:numPr>
          <w:ilvl w:val="0"/>
          <w:numId w:val="14"/>
        </w:numPr>
        <w:spacing w:after="0" w:line="264" w:lineRule="auto"/>
        <w:jc w:val="both"/>
        <w:rPr>
          <w:sz w:val="26"/>
          <w:szCs w:val="26"/>
          <w:lang w:val="ru-RU"/>
        </w:rPr>
      </w:pPr>
      <w:r w:rsidRPr="00EF5854">
        <w:rPr>
          <w:rFonts w:ascii="Times New Roman" w:hAnsi="Times New Roman"/>
          <w:color w:val="000000"/>
          <w:sz w:val="26"/>
          <w:szCs w:val="26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FA56CD" w:rsidRPr="00EF5854" w:rsidRDefault="00961431">
      <w:pPr>
        <w:numPr>
          <w:ilvl w:val="0"/>
          <w:numId w:val="14"/>
        </w:numPr>
        <w:spacing w:after="0" w:line="264" w:lineRule="auto"/>
        <w:jc w:val="both"/>
        <w:rPr>
          <w:sz w:val="26"/>
          <w:szCs w:val="26"/>
          <w:lang w:val="ru-RU"/>
        </w:rPr>
      </w:pPr>
      <w:r w:rsidRPr="00EF5854">
        <w:rPr>
          <w:rFonts w:ascii="Times New Roman" w:hAnsi="Times New Roman"/>
          <w:color w:val="000000"/>
          <w:sz w:val="26"/>
          <w:szCs w:val="26"/>
          <w:lang w:val="ru-RU"/>
        </w:rPr>
        <w:t>обобщать мнения нескольких человек, проявлять готовность руководить, выполнять поручения, подчиняться;</w:t>
      </w:r>
    </w:p>
    <w:p w:rsidR="00FA56CD" w:rsidRPr="00EF5854" w:rsidRDefault="00961431">
      <w:pPr>
        <w:numPr>
          <w:ilvl w:val="0"/>
          <w:numId w:val="14"/>
        </w:numPr>
        <w:spacing w:after="0" w:line="264" w:lineRule="auto"/>
        <w:jc w:val="both"/>
        <w:rPr>
          <w:sz w:val="26"/>
          <w:szCs w:val="26"/>
          <w:lang w:val="ru-RU"/>
        </w:rPr>
      </w:pPr>
      <w:r w:rsidRPr="00EF5854">
        <w:rPr>
          <w:rFonts w:ascii="Times New Roman" w:hAnsi="Times New Roman"/>
          <w:color w:val="000000"/>
          <w:sz w:val="26"/>
          <w:szCs w:val="26"/>
          <w:lang w:val="ru-RU"/>
        </w:rPr>
        <w:t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мозговые штурмы и иные);</w:t>
      </w:r>
    </w:p>
    <w:p w:rsidR="00FA56CD" w:rsidRPr="00EF5854" w:rsidRDefault="00961431">
      <w:pPr>
        <w:numPr>
          <w:ilvl w:val="0"/>
          <w:numId w:val="14"/>
        </w:numPr>
        <w:spacing w:after="0" w:line="264" w:lineRule="auto"/>
        <w:jc w:val="both"/>
        <w:rPr>
          <w:sz w:val="26"/>
          <w:szCs w:val="26"/>
          <w:lang w:val="ru-RU"/>
        </w:rPr>
      </w:pPr>
      <w:r w:rsidRPr="00EF5854">
        <w:rPr>
          <w:rFonts w:ascii="Times New Roman" w:hAnsi="Times New Roman"/>
          <w:color w:val="000000"/>
          <w:sz w:val="26"/>
          <w:szCs w:val="26"/>
          <w:lang w:val="ru-RU"/>
        </w:rPr>
        <w:t>выполнять свою часть работы, достигать качественного результата по своему направлению и координировать свои действия с другими членами команды;</w:t>
      </w:r>
    </w:p>
    <w:p w:rsidR="00FA56CD" w:rsidRPr="00EF5854" w:rsidRDefault="00961431">
      <w:pPr>
        <w:numPr>
          <w:ilvl w:val="0"/>
          <w:numId w:val="14"/>
        </w:numPr>
        <w:spacing w:after="0" w:line="264" w:lineRule="auto"/>
        <w:jc w:val="both"/>
        <w:rPr>
          <w:sz w:val="26"/>
          <w:szCs w:val="26"/>
          <w:lang w:val="ru-RU"/>
        </w:rPr>
      </w:pPr>
      <w:r w:rsidRPr="00EF5854">
        <w:rPr>
          <w:rFonts w:ascii="Times New Roman" w:hAnsi="Times New Roman"/>
          <w:color w:val="000000"/>
          <w:sz w:val="26"/>
          <w:szCs w:val="26"/>
          <w:lang w:val="ru-RU"/>
        </w:rPr>
        <w:t>оценивать качество своего вклада в общий продукт по критериям, самостоятельно сформулированным участниками взаимодействия;</w:t>
      </w:r>
    </w:p>
    <w:p w:rsidR="00FA56CD" w:rsidRPr="00EF5854" w:rsidRDefault="00961431">
      <w:pPr>
        <w:numPr>
          <w:ilvl w:val="0"/>
          <w:numId w:val="14"/>
        </w:numPr>
        <w:spacing w:after="0" w:line="264" w:lineRule="auto"/>
        <w:jc w:val="both"/>
        <w:rPr>
          <w:sz w:val="26"/>
          <w:szCs w:val="26"/>
          <w:lang w:val="ru-RU"/>
        </w:rPr>
      </w:pPr>
      <w:r w:rsidRPr="00EF5854">
        <w:rPr>
          <w:rFonts w:ascii="Times New Roman" w:hAnsi="Times New Roman"/>
          <w:color w:val="000000"/>
          <w:sz w:val="26"/>
          <w:szCs w:val="26"/>
          <w:lang w:val="ru-RU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группой.</w:t>
      </w:r>
    </w:p>
    <w:p w:rsidR="00FA56CD" w:rsidRPr="00EF5854" w:rsidRDefault="00961431">
      <w:pPr>
        <w:spacing w:after="0" w:line="264" w:lineRule="auto"/>
        <w:ind w:firstLine="600"/>
        <w:jc w:val="both"/>
        <w:rPr>
          <w:sz w:val="26"/>
          <w:szCs w:val="26"/>
        </w:rPr>
      </w:pPr>
      <w:proofErr w:type="spellStart"/>
      <w:r w:rsidRPr="00EF5854">
        <w:rPr>
          <w:rFonts w:ascii="Times New Roman" w:hAnsi="Times New Roman"/>
          <w:b/>
          <w:color w:val="333333"/>
          <w:sz w:val="26"/>
          <w:szCs w:val="26"/>
        </w:rPr>
        <w:t>Самоорганизация</w:t>
      </w:r>
      <w:proofErr w:type="spellEnd"/>
    </w:p>
    <w:p w:rsidR="00FA56CD" w:rsidRPr="00EF5854" w:rsidRDefault="00961431">
      <w:pPr>
        <w:numPr>
          <w:ilvl w:val="0"/>
          <w:numId w:val="15"/>
        </w:numPr>
        <w:spacing w:after="0" w:line="264" w:lineRule="auto"/>
        <w:jc w:val="both"/>
        <w:rPr>
          <w:sz w:val="26"/>
          <w:szCs w:val="26"/>
          <w:lang w:val="ru-RU"/>
        </w:rPr>
      </w:pPr>
      <w:r w:rsidRPr="00EF5854">
        <w:rPr>
          <w:rFonts w:ascii="Times New Roman" w:hAnsi="Times New Roman"/>
          <w:color w:val="000000"/>
          <w:sz w:val="26"/>
          <w:szCs w:val="26"/>
          <w:lang w:val="ru-RU"/>
        </w:rPr>
        <w:t>выявлять проблемы для решения в жизненных и учебных ситуациях;</w:t>
      </w:r>
    </w:p>
    <w:p w:rsidR="00FA56CD" w:rsidRPr="00EF5854" w:rsidRDefault="00961431">
      <w:pPr>
        <w:numPr>
          <w:ilvl w:val="0"/>
          <w:numId w:val="15"/>
        </w:numPr>
        <w:spacing w:after="0" w:line="264" w:lineRule="auto"/>
        <w:jc w:val="both"/>
        <w:rPr>
          <w:sz w:val="26"/>
          <w:szCs w:val="26"/>
          <w:lang w:val="ru-RU"/>
        </w:rPr>
      </w:pPr>
      <w:r w:rsidRPr="00EF5854">
        <w:rPr>
          <w:rFonts w:ascii="Times New Roman" w:hAnsi="Times New Roman"/>
          <w:color w:val="000000"/>
          <w:sz w:val="26"/>
          <w:szCs w:val="26"/>
          <w:lang w:val="ru-RU"/>
        </w:rPr>
        <w:t>ориентироваться в различных подходах принятия решений (индивидуальное, принятие решения в группе, принятие решений группой);</w:t>
      </w:r>
    </w:p>
    <w:p w:rsidR="00FA56CD" w:rsidRPr="00EF5854" w:rsidRDefault="00961431">
      <w:pPr>
        <w:numPr>
          <w:ilvl w:val="0"/>
          <w:numId w:val="15"/>
        </w:numPr>
        <w:spacing w:after="0" w:line="264" w:lineRule="auto"/>
        <w:jc w:val="both"/>
        <w:rPr>
          <w:sz w:val="26"/>
          <w:szCs w:val="26"/>
          <w:lang w:val="ru-RU"/>
        </w:rPr>
      </w:pPr>
      <w:r w:rsidRPr="00EF5854">
        <w:rPr>
          <w:rFonts w:ascii="Times New Roman" w:hAnsi="Times New Roman"/>
          <w:color w:val="000000"/>
          <w:sz w:val="26"/>
          <w:szCs w:val="26"/>
          <w:lang w:val="ru-RU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FA56CD" w:rsidRPr="00EF5854" w:rsidRDefault="00961431">
      <w:pPr>
        <w:numPr>
          <w:ilvl w:val="0"/>
          <w:numId w:val="15"/>
        </w:numPr>
        <w:spacing w:after="0" w:line="264" w:lineRule="auto"/>
        <w:jc w:val="both"/>
        <w:rPr>
          <w:sz w:val="26"/>
          <w:szCs w:val="26"/>
          <w:lang w:val="ru-RU"/>
        </w:rPr>
      </w:pPr>
      <w:r w:rsidRPr="00EF5854">
        <w:rPr>
          <w:rFonts w:ascii="Times New Roman" w:hAnsi="Times New Roman"/>
          <w:color w:val="000000"/>
          <w:sz w:val="26"/>
          <w:szCs w:val="26"/>
          <w:lang w:val="ru-RU"/>
        </w:rPr>
        <w:t>составлять план действий (план реализации намеченного алгоритма решения), корректировать предложенный алгоритм с учётом получения новых знаний об изучаемом объекте;</w:t>
      </w:r>
    </w:p>
    <w:p w:rsidR="00FA56CD" w:rsidRPr="00EF5854" w:rsidRDefault="00961431">
      <w:pPr>
        <w:numPr>
          <w:ilvl w:val="0"/>
          <w:numId w:val="15"/>
        </w:numPr>
        <w:spacing w:after="0" w:line="264" w:lineRule="auto"/>
        <w:jc w:val="both"/>
        <w:rPr>
          <w:sz w:val="26"/>
          <w:szCs w:val="26"/>
          <w:lang w:val="ru-RU"/>
        </w:rPr>
      </w:pPr>
      <w:r w:rsidRPr="00EF5854">
        <w:rPr>
          <w:rFonts w:ascii="Times New Roman" w:hAnsi="Times New Roman"/>
          <w:color w:val="000000"/>
          <w:sz w:val="26"/>
          <w:szCs w:val="26"/>
          <w:lang w:val="ru-RU"/>
        </w:rPr>
        <w:t>проводить выбор и брать ответственность за решение.</w:t>
      </w:r>
    </w:p>
    <w:p w:rsidR="00FA56CD" w:rsidRPr="00EF5854" w:rsidRDefault="00961431">
      <w:pPr>
        <w:spacing w:after="0" w:line="264" w:lineRule="auto"/>
        <w:ind w:firstLine="600"/>
        <w:jc w:val="both"/>
        <w:rPr>
          <w:sz w:val="26"/>
          <w:szCs w:val="26"/>
        </w:rPr>
      </w:pPr>
      <w:proofErr w:type="spellStart"/>
      <w:r w:rsidRPr="00EF5854">
        <w:rPr>
          <w:rFonts w:ascii="Times New Roman" w:hAnsi="Times New Roman"/>
          <w:b/>
          <w:color w:val="000000"/>
          <w:sz w:val="26"/>
          <w:szCs w:val="26"/>
        </w:rPr>
        <w:t>Самоконтроль</w:t>
      </w:r>
      <w:proofErr w:type="spellEnd"/>
    </w:p>
    <w:p w:rsidR="00FA56CD" w:rsidRPr="00EF5854" w:rsidRDefault="00961431">
      <w:pPr>
        <w:numPr>
          <w:ilvl w:val="0"/>
          <w:numId w:val="16"/>
        </w:numPr>
        <w:spacing w:after="0" w:line="264" w:lineRule="auto"/>
        <w:jc w:val="both"/>
        <w:rPr>
          <w:sz w:val="26"/>
          <w:szCs w:val="26"/>
          <w:lang w:val="ru-RU"/>
        </w:rPr>
      </w:pPr>
      <w:r w:rsidRPr="00EF5854">
        <w:rPr>
          <w:rFonts w:ascii="Times New Roman" w:hAnsi="Times New Roman"/>
          <w:color w:val="000000"/>
          <w:sz w:val="26"/>
          <w:szCs w:val="26"/>
          <w:lang w:val="ru-RU"/>
        </w:rPr>
        <w:t xml:space="preserve">владеть способами самоконтроля, </w:t>
      </w:r>
      <w:proofErr w:type="spellStart"/>
      <w:r w:rsidRPr="00EF5854">
        <w:rPr>
          <w:rFonts w:ascii="Times New Roman" w:hAnsi="Times New Roman"/>
          <w:color w:val="000000"/>
          <w:sz w:val="26"/>
          <w:szCs w:val="26"/>
          <w:lang w:val="ru-RU"/>
        </w:rPr>
        <w:t>самомотивации</w:t>
      </w:r>
      <w:proofErr w:type="spellEnd"/>
      <w:r w:rsidRPr="00EF5854">
        <w:rPr>
          <w:rFonts w:ascii="Times New Roman" w:hAnsi="Times New Roman"/>
          <w:color w:val="000000"/>
          <w:sz w:val="26"/>
          <w:szCs w:val="26"/>
          <w:lang w:val="ru-RU"/>
        </w:rPr>
        <w:t xml:space="preserve"> и рефлексии;</w:t>
      </w:r>
    </w:p>
    <w:p w:rsidR="00FA56CD" w:rsidRPr="00EF5854" w:rsidRDefault="00961431">
      <w:pPr>
        <w:numPr>
          <w:ilvl w:val="0"/>
          <w:numId w:val="16"/>
        </w:numPr>
        <w:spacing w:after="0" w:line="264" w:lineRule="auto"/>
        <w:jc w:val="both"/>
        <w:rPr>
          <w:sz w:val="26"/>
          <w:szCs w:val="26"/>
          <w:lang w:val="ru-RU"/>
        </w:rPr>
      </w:pPr>
      <w:r w:rsidRPr="00EF5854">
        <w:rPr>
          <w:rFonts w:ascii="Times New Roman" w:hAnsi="Times New Roman"/>
          <w:color w:val="000000"/>
          <w:sz w:val="26"/>
          <w:szCs w:val="26"/>
          <w:lang w:val="ru-RU"/>
        </w:rPr>
        <w:t>давать оценку ситуации и предлагать план её изменения;</w:t>
      </w:r>
    </w:p>
    <w:p w:rsidR="00FA56CD" w:rsidRPr="00EF5854" w:rsidRDefault="00961431">
      <w:pPr>
        <w:numPr>
          <w:ilvl w:val="0"/>
          <w:numId w:val="16"/>
        </w:numPr>
        <w:spacing w:after="0" w:line="264" w:lineRule="auto"/>
        <w:jc w:val="both"/>
        <w:rPr>
          <w:sz w:val="26"/>
          <w:szCs w:val="26"/>
          <w:lang w:val="ru-RU"/>
        </w:rPr>
      </w:pPr>
      <w:r w:rsidRPr="00EF5854">
        <w:rPr>
          <w:rFonts w:ascii="Times New Roman" w:hAnsi="Times New Roman"/>
          <w:color w:val="000000"/>
          <w:sz w:val="26"/>
          <w:szCs w:val="26"/>
          <w:lang w:val="ru-RU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:rsidR="00FA56CD" w:rsidRPr="00EF5854" w:rsidRDefault="00961431">
      <w:pPr>
        <w:numPr>
          <w:ilvl w:val="0"/>
          <w:numId w:val="16"/>
        </w:numPr>
        <w:spacing w:after="0" w:line="264" w:lineRule="auto"/>
        <w:jc w:val="both"/>
        <w:rPr>
          <w:sz w:val="26"/>
          <w:szCs w:val="26"/>
          <w:lang w:val="ru-RU"/>
        </w:rPr>
      </w:pPr>
      <w:r w:rsidRPr="00EF5854">
        <w:rPr>
          <w:rFonts w:ascii="Times New Roman" w:hAnsi="Times New Roman"/>
          <w:color w:val="000000"/>
          <w:sz w:val="26"/>
          <w:szCs w:val="26"/>
          <w:lang w:val="ru-RU"/>
        </w:rPr>
        <w:lastRenderedPageBreak/>
        <w:t>объяснять причины достижения (</w:t>
      </w:r>
      <w:proofErr w:type="spellStart"/>
      <w:r w:rsidRPr="00EF5854">
        <w:rPr>
          <w:rFonts w:ascii="Times New Roman" w:hAnsi="Times New Roman"/>
          <w:color w:val="000000"/>
          <w:sz w:val="26"/>
          <w:szCs w:val="26"/>
          <w:lang w:val="ru-RU"/>
        </w:rPr>
        <w:t>недостижения</w:t>
      </w:r>
      <w:proofErr w:type="spellEnd"/>
      <w:r w:rsidRPr="00EF5854">
        <w:rPr>
          <w:rFonts w:ascii="Times New Roman" w:hAnsi="Times New Roman"/>
          <w:color w:val="000000"/>
          <w:sz w:val="26"/>
          <w:szCs w:val="26"/>
          <w:lang w:val="ru-RU"/>
        </w:rPr>
        <w:t>) результатов деятельности, давать оценку приобретённому опыту, находить позитивное в произошедшей ситуации;</w:t>
      </w:r>
    </w:p>
    <w:p w:rsidR="00FA56CD" w:rsidRPr="00EF5854" w:rsidRDefault="00961431">
      <w:pPr>
        <w:numPr>
          <w:ilvl w:val="0"/>
          <w:numId w:val="16"/>
        </w:numPr>
        <w:spacing w:after="0" w:line="264" w:lineRule="auto"/>
        <w:jc w:val="both"/>
        <w:rPr>
          <w:sz w:val="26"/>
          <w:szCs w:val="26"/>
          <w:lang w:val="ru-RU"/>
        </w:rPr>
      </w:pPr>
      <w:r w:rsidRPr="00EF5854">
        <w:rPr>
          <w:rFonts w:ascii="Times New Roman" w:hAnsi="Times New Roman"/>
          <w:color w:val="000000"/>
          <w:sz w:val="26"/>
          <w:szCs w:val="26"/>
          <w:lang w:val="ru-RU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:rsidR="00FA56CD" w:rsidRPr="00EF5854" w:rsidRDefault="00961431">
      <w:pPr>
        <w:numPr>
          <w:ilvl w:val="0"/>
          <w:numId w:val="16"/>
        </w:numPr>
        <w:spacing w:after="0" w:line="264" w:lineRule="auto"/>
        <w:jc w:val="both"/>
        <w:rPr>
          <w:sz w:val="26"/>
          <w:szCs w:val="26"/>
          <w:lang w:val="ru-RU"/>
        </w:rPr>
      </w:pPr>
      <w:r w:rsidRPr="00EF5854">
        <w:rPr>
          <w:rFonts w:ascii="Times New Roman" w:hAnsi="Times New Roman"/>
          <w:color w:val="000000"/>
          <w:sz w:val="26"/>
          <w:szCs w:val="26"/>
          <w:lang w:val="ru-RU"/>
        </w:rPr>
        <w:t>оценивать соответствие результата цели и условиям.</w:t>
      </w:r>
    </w:p>
    <w:p w:rsidR="00FA56CD" w:rsidRPr="00EF5854" w:rsidRDefault="00961431">
      <w:pPr>
        <w:spacing w:after="0" w:line="264" w:lineRule="auto"/>
        <w:ind w:firstLine="600"/>
        <w:jc w:val="both"/>
        <w:rPr>
          <w:sz w:val="26"/>
          <w:szCs w:val="26"/>
        </w:rPr>
      </w:pPr>
      <w:proofErr w:type="spellStart"/>
      <w:r w:rsidRPr="00EF5854">
        <w:rPr>
          <w:rFonts w:ascii="Times New Roman" w:hAnsi="Times New Roman"/>
          <w:b/>
          <w:color w:val="000000"/>
          <w:sz w:val="26"/>
          <w:szCs w:val="26"/>
        </w:rPr>
        <w:t>Эмоциональный</w:t>
      </w:r>
      <w:proofErr w:type="spellEnd"/>
      <w:r w:rsidRPr="00EF5854">
        <w:rPr>
          <w:rFonts w:ascii="Times New Roman" w:hAnsi="Times New Roman"/>
          <w:b/>
          <w:color w:val="000000"/>
          <w:sz w:val="26"/>
          <w:szCs w:val="26"/>
        </w:rPr>
        <w:t xml:space="preserve"> </w:t>
      </w:r>
      <w:proofErr w:type="spellStart"/>
      <w:r w:rsidRPr="00EF5854">
        <w:rPr>
          <w:rFonts w:ascii="Times New Roman" w:hAnsi="Times New Roman"/>
          <w:b/>
          <w:color w:val="000000"/>
          <w:sz w:val="26"/>
          <w:szCs w:val="26"/>
        </w:rPr>
        <w:t>интеллект</w:t>
      </w:r>
      <w:proofErr w:type="spellEnd"/>
      <w:r w:rsidRPr="00EF5854">
        <w:rPr>
          <w:rFonts w:ascii="Times New Roman" w:hAnsi="Times New Roman"/>
          <w:b/>
          <w:color w:val="000000"/>
          <w:sz w:val="26"/>
          <w:szCs w:val="26"/>
        </w:rPr>
        <w:t xml:space="preserve"> </w:t>
      </w:r>
    </w:p>
    <w:p w:rsidR="00FA56CD" w:rsidRPr="00EF5854" w:rsidRDefault="00961431">
      <w:pPr>
        <w:numPr>
          <w:ilvl w:val="0"/>
          <w:numId w:val="17"/>
        </w:numPr>
        <w:spacing w:after="0" w:line="264" w:lineRule="auto"/>
        <w:jc w:val="both"/>
        <w:rPr>
          <w:sz w:val="26"/>
          <w:szCs w:val="26"/>
          <w:lang w:val="ru-RU"/>
        </w:rPr>
      </w:pPr>
      <w:r w:rsidRPr="00EF5854">
        <w:rPr>
          <w:rFonts w:ascii="Times New Roman" w:hAnsi="Times New Roman"/>
          <w:color w:val="000000"/>
          <w:sz w:val="26"/>
          <w:szCs w:val="26"/>
          <w:lang w:val="ru-RU"/>
        </w:rPr>
        <w:t>различать, называть и управлять собственными эмоциями и эмоциями других;</w:t>
      </w:r>
    </w:p>
    <w:p w:rsidR="00FA56CD" w:rsidRPr="00EF5854" w:rsidRDefault="00961431">
      <w:pPr>
        <w:numPr>
          <w:ilvl w:val="0"/>
          <w:numId w:val="17"/>
        </w:numPr>
        <w:spacing w:after="0" w:line="264" w:lineRule="auto"/>
        <w:jc w:val="both"/>
        <w:rPr>
          <w:sz w:val="26"/>
          <w:szCs w:val="26"/>
          <w:lang w:val="ru-RU"/>
        </w:rPr>
      </w:pPr>
      <w:r w:rsidRPr="00EF5854">
        <w:rPr>
          <w:rFonts w:ascii="Times New Roman" w:hAnsi="Times New Roman"/>
          <w:color w:val="000000"/>
          <w:sz w:val="26"/>
          <w:szCs w:val="26"/>
          <w:lang w:val="ru-RU"/>
        </w:rPr>
        <w:t>выявлять и анализировать причины эмоций;</w:t>
      </w:r>
    </w:p>
    <w:p w:rsidR="00FA56CD" w:rsidRPr="00EF5854" w:rsidRDefault="00961431">
      <w:pPr>
        <w:numPr>
          <w:ilvl w:val="0"/>
          <w:numId w:val="17"/>
        </w:numPr>
        <w:spacing w:after="0" w:line="264" w:lineRule="auto"/>
        <w:jc w:val="both"/>
        <w:rPr>
          <w:sz w:val="26"/>
          <w:szCs w:val="26"/>
          <w:lang w:val="ru-RU"/>
        </w:rPr>
      </w:pPr>
      <w:r w:rsidRPr="00EF5854">
        <w:rPr>
          <w:rFonts w:ascii="Times New Roman" w:hAnsi="Times New Roman"/>
          <w:color w:val="000000"/>
          <w:sz w:val="26"/>
          <w:szCs w:val="26"/>
          <w:lang w:val="ru-RU"/>
        </w:rPr>
        <w:t>ставить себя на место другого человека, понимать мотивы и намерения другого;</w:t>
      </w:r>
    </w:p>
    <w:p w:rsidR="00FA56CD" w:rsidRPr="00EF5854" w:rsidRDefault="00961431">
      <w:pPr>
        <w:numPr>
          <w:ilvl w:val="0"/>
          <w:numId w:val="17"/>
        </w:numPr>
        <w:spacing w:after="0" w:line="264" w:lineRule="auto"/>
        <w:jc w:val="both"/>
        <w:rPr>
          <w:sz w:val="26"/>
          <w:szCs w:val="26"/>
        </w:rPr>
      </w:pPr>
      <w:proofErr w:type="spellStart"/>
      <w:r w:rsidRPr="00EF5854">
        <w:rPr>
          <w:rFonts w:ascii="Times New Roman" w:hAnsi="Times New Roman"/>
          <w:color w:val="000000"/>
          <w:sz w:val="26"/>
          <w:szCs w:val="26"/>
        </w:rPr>
        <w:t>регулировать</w:t>
      </w:r>
      <w:proofErr w:type="spellEnd"/>
      <w:r w:rsidRPr="00EF5854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EF5854">
        <w:rPr>
          <w:rFonts w:ascii="Times New Roman" w:hAnsi="Times New Roman"/>
          <w:color w:val="000000"/>
          <w:sz w:val="26"/>
          <w:szCs w:val="26"/>
        </w:rPr>
        <w:t>способ</w:t>
      </w:r>
      <w:proofErr w:type="spellEnd"/>
      <w:r w:rsidRPr="00EF5854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EF5854">
        <w:rPr>
          <w:rFonts w:ascii="Times New Roman" w:hAnsi="Times New Roman"/>
          <w:color w:val="000000"/>
          <w:sz w:val="26"/>
          <w:szCs w:val="26"/>
        </w:rPr>
        <w:t>выражения</w:t>
      </w:r>
      <w:proofErr w:type="spellEnd"/>
      <w:r w:rsidRPr="00EF5854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EF5854">
        <w:rPr>
          <w:rFonts w:ascii="Times New Roman" w:hAnsi="Times New Roman"/>
          <w:color w:val="000000"/>
          <w:sz w:val="26"/>
          <w:szCs w:val="26"/>
        </w:rPr>
        <w:t>эмоций</w:t>
      </w:r>
      <w:proofErr w:type="spellEnd"/>
      <w:r w:rsidRPr="00EF5854">
        <w:rPr>
          <w:rFonts w:ascii="Times New Roman" w:hAnsi="Times New Roman"/>
          <w:color w:val="000000"/>
          <w:sz w:val="26"/>
          <w:szCs w:val="26"/>
        </w:rPr>
        <w:t>.</w:t>
      </w:r>
    </w:p>
    <w:p w:rsidR="00FA56CD" w:rsidRPr="00EF5854" w:rsidRDefault="00961431">
      <w:pPr>
        <w:spacing w:after="0" w:line="264" w:lineRule="auto"/>
        <w:ind w:firstLine="600"/>
        <w:jc w:val="both"/>
        <w:rPr>
          <w:sz w:val="26"/>
          <w:szCs w:val="26"/>
        </w:rPr>
      </w:pPr>
      <w:proofErr w:type="spellStart"/>
      <w:r w:rsidRPr="00EF5854">
        <w:rPr>
          <w:rFonts w:ascii="Times New Roman" w:hAnsi="Times New Roman"/>
          <w:b/>
          <w:color w:val="000000"/>
          <w:sz w:val="26"/>
          <w:szCs w:val="26"/>
        </w:rPr>
        <w:t>Принимать</w:t>
      </w:r>
      <w:proofErr w:type="spellEnd"/>
      <w:r w:rsidRPr="00EF5854">
        <w:rPr>
          <w:rFonts w:ascii="Times New Roman" w:hAnsi="Times New Roman"/>
          <w:b/>
          <w:color w:val="000000"/>
          <w:sz w:val="26"/>
          <w:szCs w:val="26"/>
        </w:rPr>
        <w:t xml:space="preserve"> </w:t>
      </w:r>
      <w:proofErr w:type="spellStart"/>
      <w:r w:rsidRPr="00EF5854">
        <w:rPr>
          <w:rFonts w:ascii="Times New Roman" w:hAnsi="Times New Roman"/>
          <w:b/>
          <w:color w:val="000000"/>
          <w:sz w:val="26"/>
          <w:szCs w:val="26"/>
        </w:rPr>
        <w:t>себя</w:t>
      </w:r>
      <w:proofErr w:type="spellEnd"/>
      <w:r w:rsidRPr="00EF5854">
        <w:rPr>
          <w:rFonts w:ascii="Times New Roman" w:hAnsi="Times New Roman"/>
          <w:b/>
          <w:color w:val="000000"/>
          <w:sz w:val="26"/>
          <w:szCs w:val="26"/>
        </w:rPr>
        <w:t xml:space="preserve"> и </w:t>
      </w:r>
      <w:proofErr w:type="spellStart"/>
      <w:r w:rsidRPr="00EF5854">
        <w:rPr>
          <w:rFonts w:ascii="Times New Roman" w:hAnsi="Times New Roman"/>
          <w:b/>
          <w:color w:val="000000"/>
          <w:sz w:val="26"/>
          <w:szCs w:val="26"/>
        </w:rPr>
        <w:t>других</w:t>
      </w:r>
      <w:proofErr w:type="spellEnd"/>
    </w:p>
    <w:p w:rsidR="00FA56CD" w:rsidRPr="00EF5854" w:rsidRDefault="00961431">
      <w:pPr>
        <w:numPr>
          <w:ilvl w:val="0"/>
          <w:numId w:val="18"/>
        </w:numPr>
        <w:spacing w:after="0" w:line="264" w:lineRule="auto"/>
        <w:jc w:val="both"/>
        <w:rPr>
          <w:sz w:val="26"/>
          <w:szCs w:val="26"/>
          <w:lang w:val="ru-RU"/>
        </w:rPr>
      </w:pPr>
      <w:r w:rsidRPr="00EF5854">
        <w:rPr>
          <w:rFonts w:ascii="Times New Roman" w:hAnsi="Times New Roman"/>
          <w:color w:val="000000"/>
          <w:sz w:val="26"/>
          <w:szCs w:val="26"/>
          <w:lang w:val="ru-RU"/>
        </w:rPr>
        <w:t>осознанно относиться к другому человеку, его мнению; признавать своё право на ошибку и такое же право другого;</w:t>
      </w:r>
    </w:p>
    <w:p w:rsidR="00FA56CD" w:rsidRPr="00EF5854" w:rsidRDefault="00961431">
      <w:pPr>
        <w:numPr>
          <w:ilvl w:val="0"/>
          <w:numId w:val="18"/>
        </w:numPr>
        <w:spacing w:after="0" w:line="264" w:lineRule="auto"/>
        <w:jc w:val="both"/>
        <w:rPr>
          <w:sz w:val="26"/>
          <w:szCs w:val="26"/>
          <w:lang w:val="ru-RU"/>
        </w:rPr>
      </w:pPr>
      <w:r w:rsidRPr="00EF5854">
        <w:rPr>
          <w:rFonts w:ascii="Times New Roman" w:hAnsi="Times New Roman"/>
          <w:color w:val="000000"/>
          <w:sz w:val="26"/>
          <w:szCs w:val="26"/>
          <w:lang w:val="ru-RU"/>
        </w:rPr>
        <w:t>принимать себя и других, не осуждая;</w:t>
      </w:r>
    </w:p>
    <w:p w:rsidR="00FA56CD" w:rsidRPr="00EF5854" w:rsidRDefault="00961431">
      <w:pPr>
        <w:numPr>
          <w:ilvl w:val="0"/>
          <w:numId w:val="18"/>
        </w:numPr>
        <w:spacing w:after="0" w:line="264" w:lineRule="auto"/>
        <w:jc w:val="both"/>
        <w:rPr>
          <w:sz w:val="26"/>
          <w:szCs w:val="26"/>
        </w:rPr>
      </w:pPr>
      <w:proofErr w:type="spellStart"/>
      <w:r w:rsidRPr="00EF5854">
        <w:rPr>
          <w:rFonts w:ascii="Times New Roman" w:hAnsi="Times New Roman"/>
          <w:color w:val="000000"/>
          <w:sz w:val="26"/>
          <w:szCs w:val="26"/>
        </w:rPr>
        <w:t>открытость</w:t>
      </w:r>
      <w:proofErr w:type="spellEnd"/>
      <w:r w:rsidRPr="00EF5854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EF5854">
        <w:rPr>
          <w:rFonts w:ascii="Times New Roman" w:hAnsi="Times New Roman"/>
          <w:color w:val="000000"/>
          <w:sz w:val="26"/>
          <w:szCs w:val="26"/>
        </w:rPr>
        <w:t>себе</w:t>
      </w:r>
      <w:proofErr w:type="spellEnd"/>
      <w:r w:rsidRPr="00EF5854">
        <w:rPr>
          <w:rFonts w:ascii="Times New Roman" w:hAnsi="Times New Roman"/>
          <w:color w:val="000000"/>
          <w:sz w:val="26"/>
          <w:szCs w:val="26"/>
        </w:rPr>
        <w:t xml:space="preserve"> и </w:t>
      </w:r>
      <w:proofErr w:type="spellStart"/>
      <w:r w:rsidRPr="00EF5854">
        <w:rPr>
          <w:rFonts w:ascii="Times New Roman" w:hAnsi="Times New Roman"/>
          <w:color w:val="000000"/>
          <w:sz w:val="26"/>
          <w:szCs w:val="26"/>
        </w:rPr>
        <w:t>другим</w:t>
      </w:r>
      <w:proofErr w:type="spellEnd"/>
      <w:r w:rsidRPr="00EF5854">
        <w:rPr>
          <w:rFonts w:ascii="Times New Roman" w:hAnsi="Times New Roman"/>
          <w:color w:val="000000"/>
          <w:sz w:val="26"/>
          <w:szCs w:val="26"/>
        </w:rPr>
        <w:t>;</w:t>
      </w:r>
    </w:p>
    <w:p w:rsidR="00FA56CD" w:rsidRPr="00EF5854" w:rsidRDefault="00961431">
      <w:pPr>
        <w:numPr>
          <w:ilvl w:val="0"/>
          <w:numId w:val="18"/>
        </w:numPr>
        <w:spacing w:after="0" w:line="264" w:lineRule="auto"/>
        <w:jc w:val="both"/>
        <w:rPr>
          <w:sz w:val="26"/>
          <w:szCs w:val="26"/>
          <w:lang w:val="ru-RU"/>
        </w:rPr>
      </w:pPr>
      <w:r w:rsidRPr="00EF5854">
        <w:rPr>
          <w:rFonts w:ascii="Times New Roman" w:hAnsi="Times New Roman"/>
          <w:color w:val="000000"/>
          <w:sz w:val="26"/>
          <w:szCs w:val="26"/>
          <w:lang w:val="ru-RU"/>
        </w:rPr>
        <w:t>осознавать невозможность контролировать всё вокруг.</w:t>
      </w:r>
    </w:p>
    <w:p w:rsidR="00FA56CD" w:rsidRPr="00EF5854" w:rsidRDefault="00FA56CD">
      <w:pPr>
        <w:spacing w:after="0" w:line="264" w:lineRule="auto"/>
        <w:ind w:left="120"/>
        <w:jc w:val="both"/>
        <w:rPr>
          <w:sz w:val="26"/>
          <w:szCs w:val="26"/>
          <w:lang w:val="ru-RU"/>
        </w:rPr>
      </w:pPr>
    </w:p>
    <w:p w:rsidR="00FA56CD" w:rsidRPr="00EF5854" w:rsidRDefault="00961431">
      <w:pPr>
        <w:spacing w:after="0" w:line="264" w:lineRule="auto"/>
        <w:ind w:left="120"/>
        <w:jc w:val="both"/>
        <w:rPr>
          <w:sz w:val="26"/>
          <w:szCs w:val="26"/>
          <w:lang w:val="ru-RU"/>
        </w:rPr>
      </w:pPr>
      <w:r w:rsidRPr="00EF5854">
        <w:rPr>
          <w:rFonts w:ascii="Times New Roman" w:hAnsi="Times New Roman"/>
          <w:b/>
          <w:color w:val="000000"/>
          <w:sz w:val="26"/>
          <w:szCs w:val="26"/>
          <w:lang w:val="ru-RU"/>
        </w:rPr>
        <w:t>ПРЕДМЕТНЫЕ РЕЗУЛЬТАТЫ</w:t>
      </w:r>
    </w:p>
    <w:p w:rsidR="00FA56CD" w:rsidRPr="00EF5854" w:rsidRDefault="00FA56CD">
      <w:pPr>
        <w:spacing w:after="0" w:line="264" w:lineRule="auto"/>
        <w:ind w:left="120"/>
        <w:jc w:val="both"/>
        <w:rPr>
          <w:sz w:val="26"/>
          <w:szCs w:val="26"/>
          <w:lang w:val="ru-RU"/>
        </w:rPr>
      </w:pPr>
    </w:p>
    <w:p w:rsidR="00FA56CD" w:rsidRPr="00EF5854" w:rsidRDefault="0096143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EF5854">
        <w:rPr>
          <w:rFonts w:ascii="Times New Roman" w:hAnsi="Times New Roman"/>
          <w:color w:val="000000"/>
          <w:sz w:val="26"/>
          <w:szCs w:val="26"/>
          <w:lang w:val="ru-RU"/>
        </w:rPr>
        <w:t xml:space="preserve">Предметные результаты освоения программы </w:t>
      </w:r>
      <w:proofErr w:type="gramStart"/>
      <w:r w:rsidRPr="00EF5854">
        <w:rPr>
          <w:rFonts w:ascii="Times New Roman" w:hAnsi="Times New Roman"/>
          <w:color w:val="000000"/>
          <w:sz w:val="26"/>
          <w:szCs w:val="26"/>
          <w:lang w:val="ru-RU"/>
        </w:rPr>
        <w:t>по иностранному</w:t>
      </w:r>
      <w:proofErr w:type="gramEnd"/>
      <w:r w:rsidRPr="00EF5854">
        <w:rPr>
          <w:rFonts w:ascii="Times New Roman" w:hAnsi="Times New Roman"/>
          <w:color w:val="000000"/>
          <w:sz w:val="26"/>
          <w:szCs w:val="26"/>
          <w:lang w:val="ru-RU"/>
        </w:rPr>
        <w:t xml:space="preserve"> (английскому) языку ориентированы на применение знаний, умений и навыков в учебных ситуациях и реальных жизненных условиях, должны отражать </w:t>
      </w:r>
      <w:proofErr w:type="spellStart"/>
      <w:r w:rsidRPr="00EF5854">
        <w:rPr>
          <w:rFonts w:ascii="Times New Roman" w:hAnsi="Times New Roman"/>
          <w:color w:val="000000"/>
          <w:sz w:val="26"/>
          <w:szCs w:val="26"/>
          <w:lang w:val="ru-RU"/>
        </w:rPr>
        <w:t>сформированность</w:t>
      </w:r>
      <w:proofErr w:type="spellEnd"/>
      <w:r w:rsidRPr="00EF5854">
        <w:rPr>
          <w:rFonts w:ascii="Times New Roman" w:hAnsi="Times New Roman"/>
          <w:color w:val="000000"/>
          <w:sz w:val="26"/>
          <w:szCs w:val="26"/>
          <w:lang w:val="ru-RU"/>
        </w:rPr>
        <w:t xml:space="preserve"> иноязычной коммуникативной компетенции на </w:t>
      </w:r>
      <w:proofErr w:type="spellStart"/>
      <w:r w:rsidRPr="00EF5854">
        <w:rPr>
          <w:rFonts w:ascii="Times New Roman" w:hAnsi="Times New Roman"/>
          <w:color w:val="000000"/>
          <w:sz w:val="26"/>
          <w:szCs w:val="26"/>
          <w:lang w:val="ru-RU"/>
        </w:rPr>
        <w:t>допороговом</w:t>
      </w:r>
      <w:proofErr w:type="spellEnd"/>
      <w:r w:rsidRPr="00EF5854">
        <w:rPr>
          <w:rFonts w:ascii="Times New Roman" w:hAnsi="Times New Roman"/>
          <w:color w:val="000000"/>
          <w:sz w:val="26"/>
          <w:szCs w:val="26"/>
          <w:lang w:val="ru-RU"/>
        </w:rPr>
        <w:t xml:space="preserve"> уровне в совокупности её составляющих – речевой, языковой, социокультурной, компенсаторной, </w:t>
      </w:r>
      <w:proofErr w:type="spellStart"/>
      <w:r w:rsidRPr="00EF5854">
        <w:rPr>
          <w:rFonts w:ascii="Times New Roman" w:hAnsi="Times New Roman"/>
          <w:color w:val="000000"/>
          <w:sz w:val="26"/>
          <w:szCs w:val="26"/>
          <w:lang w:val="ru-RU"/>
        </w:rPr>
        <w:t>метапредметной</w:t>
      </w:r>
      <w:proofErr w:type="spellEnd"/>
      <w:r w:rsidRPr="00EF5854">
        <w:rPr>
          <w:rFonts w:ascii="Times New Roman" w:hAnsi="Times New Roman"/>
          <w:color w:val="000000"/>
          <w:sz w:val="26"/>
          <w:szCs w:val="26"/>
          <w:lang w:val="ru-RU"/>
        </w:rPr>
        <w:t xml:space="preserve"> (учебно-познавательной).</w:t>
      </w:r>
    </w:p>
    <w:p w:rsidR="00FA56CD" w:rsidRPr="00EF5854" w:rsidRDefault="0096143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EF5854">
        <w:rPr>
          <w:rFonts w:ascii="Times New Roman" w:hAnsi="Times New Roman"/>
          <w:color w:val="000000"/>
          <w:sz w:val="26"/>
          <w:szCs w:val="26"/>
          <w:lang w:val="ru-RU"/>
        </w:rPr>
        <w:t xml:space="preserve">Предметные результаты освоения программы </w:t>
      </w:r>
      <w:proofErr w:type="gramStart"/>
      <w:r w:rsidRPr="00EF5854">
        <w:rPr>
          <w:rFonts w:ascii="Times New Roman" w:hAnsi="Times New Roman"/>
          <w:color w:val="000000"/>
          <w:sz w:val="26"/>
          <w:szCs w:val="26"/>
          <w:lang w:val="ru-RU"/>
        </w:rPr>
        <w:t>по иностранному</w:t>
      </w:r>
      <w:proofErr w:type="gramEnd"/>
      <w:r w:rsidRPr="00EF5854">
        <w:rPr>
          <w:rFonts w:ascii="Times New Roman" w:hAnsi="Times New Roman"/>
          <w:color w:val="000000"/>
          <w:sz w:val="26"/>
          <w:szCs w:val="26"/>
          <w:lang w:val="ru-RU"/>
        </w:rPr>
        <w:t xml:space="preserve"> (английскому) языку к концу обучения </w:t>
      </w:r>
      <w:r w:rsidRPr="00EF5854">
        <w:rPr>
          <w:rFonts w:ascii="Times New Roman" w:hAnsi="Times New Roman"/>
          <w:b/>
          <w:i/>
          <w:color w:val="000000"/>
          <w:sz w:val="26"/>
          <w:szCs w:val="26"/>
          <w:lang w:val="ru-RU"/>
        </w:rPr>
        <w:t>в 5 классе</w:t>
      </w:r>
      <w:r w:rsidRPr="00EF5854">
        <w:rPr>
          <w:rFonts w:ascii="Times New Roman" w:hAnsi="Times New Roman"/>
          <w:color w:val="000000"/>
          <w:sz w:val="26"/>
          <w:szCs w:val="26"/>
          <w:lang w:val="ru-RU"/>
        </w:rPr>
        <w:t>:</w:t>
      </w:r>
    </w:p>
    <w:p w:rsidR="00FA56CD" w:rsidRPr="00EF5854" w:rsidRDefault="0096143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EF5854">
        <w:rPr>
          <w:rFonts w:ascii="Times New Roman" w:hAnsi="Times New Roman"/>
          <w:color w:val="000000"/>
          <w:sz w:val="26"/>
          <w:szCs w:val="26"/>
          <w:lang w:val="ru-RU"/>
        </w:rPr>
        <w:t>1) владеть основными видами речевой деятельности:</w:t>
      </w:r>
    </w:p>
    <w:p w:rsidR="00FA56CD" w:rsidRPr="00EF5854" w:rsidRDefault="0096143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EF5854">
        <w:rPr>
          <w:rFonts w:ascii="Times New Roman" w:hAnsi="Times New Roman"/>
          <w:color w:val="000000"/>
          <w:sz w:val="26"/>
          <w:szCs w:val="26"/>
          <w:lang w:val="ru-RU"/>
        </w:rPr>
        <w:t>говорение: вести разные виды диалогов (диалог этикетного характера, диалог-побуждение к действию, диалог-расспрос) в рамках тематического содержания речи в стандартных ситуациях неофициального общения с вербальными и (или) зрительными опорами, с соблюдением норм речевого этикета, принятого в стране (странах) изучаемого языка (до 5 реплик со стороны каждого собеседника);</w:t>
      </w:r>
    </w:p>
    <w:p w:rsidR="00FA56CD" w:rsidRPr="00EF5854" w:rsidRDefault="0096143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EF5854">
        <w:rPr>
          <w:rFonts w:ascii="Times New Roman" w:hAnsi="Times New Roman"/>
          <w:color w:val="000000"/>
          <w:sz w:val="26"/>
          <w:szCs w:val="26"/>
          <w:lang w:val="ru-RU"/>
        </w:rPr>
        <w:t xml:space="preserve">создавать разные виды монологических высказываний (описание, в том числе характеристика, повествование (сообщение) с вербальными и (или) зрительными опорами в рамках тематического содержания речи (объём монологического высказывания – 5–6 фраз), излагать основное содержание прочитанного текста с </w:t>
      </w:r>
      <w:r w:rsidRPr="00EF5854">
        <w:rPr>
          <w:rFonts w:ascii="Times New Roman" w:hAnsi="Times New Roman"/>
          <w:color w:val="000000"/>
          <w:sz w:val="26"/>
          <w:szCs w:val="26"/>
          <w:lang w:val="ru-RU"/>
        </w:rPr>
        <w:lastRenderedPageBreak/>
        <w:t>вербальными и (или) зрительными опорами (объём – 5–6 фраз), кратко излагать результаты выполненной проектной работы (объём – до 6 фраз);</w:t>
      </w:r>
    </w:p>
    <w:p w:rsidR="00FA56CD" w:rsidRPr="00EF5854" w:rsidRDefault="0096143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proofErr w:type="spellStart"/>
      <w:r w:rsidRPr="00EF5854">
        <w:rPr>
          <w:rFonts w:ascii="Times New Roman" w:hAnsi="Times New Roman"/>
          <w:color w:val="000000"/>
          <w:sz w:val="26"/>
          <w:szCs w:val="26"/>
          <w:lang w:val="ru-RU"/>
        </w:rPr>
        <w:t>аудирование</w:t>
      </w:r>
      <w:proofErr w:type="spellEnd"/>
      <w:r w:rsidRPr="00EF5854">
        <w:rPr>
          <w:rFonts w:ascii="Times New Roman" w:hAnsi="Times New Roman"/>
          <w:color w:val="000000"/>
          <w:sz w:val="26"/>
          <w:szCs w:val="26"/>
          <w:lang w:val="ru-RU"/>
        </w:rPr>
        <w:t xml:space="preserve">: воспринимать на слух и понимать несложные адаптированные аутентичные тексты, содержащие отдельные незнакомые слова, со зрительными опорами или без опоры с разной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 (время звучания текста (текстов) для </w:t>
      </w:r>
      <w:proofErr w:type="spellStart"/>
      <w:r w:rsidRPr="00EF5854">
        <w:rPr>
          <w:rFonts w:ascii="Times New Roman" w:hAnsi="Times New Roman"/>
          <w:color w:val="000000"/>
          <w:sz w:val="26"/>
          <w:szCs w:val="26"/>
          <w:lang w:val="ru-RU"/>
        </w:rPr>
        <w:t>аудирования</w:t>
      </w:r>
      <w:proofErr w:type="spellEnd"/>
      <w:r w:rsidRPr="00EF5854">
        <w:rPr>
          <w:rFonts w:ascii="Times New Roman" w:hAnsi="Times New Roman"/>
          <w:color w:val="000000"/>
          <w:sz w:val="26"/>
          <w:szCs w:val="26"/>
          <w:lang w:val="ru-RU"/>
        </w:rPr>
        <w:t xml:space="preserve"> – до 1 минуты);</w:t>
      </w:r>
    </w:p>
    <w:p w:rsidR="00FA56CD" w:rsidRPr="00EF5854" w:rsidRDefault="0096143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EF5854">
        <w:rPr>
          <w:rFonts w:ascii="Times New Roman" w:hAnsi="Times New Roman"/>
          <w:color w:val="000000"/>
          <w:sz w:val="26"/>
          <w:szCs w:val="26"/>
          <w:lang w:val="ru-RU"/>
        </w:rPr>
        <w:t xml:space="preserve">смысловое чтение: читать про себя и понимать несложные адаптированные аутентичные тексты, содержащие отдельные незнакомые слова,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 (объём текста (текстов) для чтения – 180–200 слов), читать про себя </w:t>
      </w:r>
      <w:proofErr w:type="spellStart"/>
      <w:r w:rsidRPr="00EF5854">
        <w:rPr>
          <w:rFonts w:ascii="Times New Roman" w:hAnsi="Times New Roman"/>
          <w:color w:val="000000"/>
          <w:sz w:val="26"/>
          <w:szCs w:val="26"/>
          <w:lang w:val="ru-RU"/>
        </w:rPr>
        <w:t>несплошные</w:t>
      </w:r>
      <w:proofErr w:type="spellEnd"/>
      <w:r w:rsidRPr="00EF5854">
        <w:rPr>
          <w:rFonts w:ascii="Times New Roman" w:hAnsi="Times New Roman"/>
          <w:color w:val="000000"/>
          <w:sz w:val="26"/>
          <w:szCs w:val="26"/>
          <w:lang w:val="ru-RU"/>
        </w:rPr>
        <w:t xml:space="preserve"> тексты (таблицы) и понимать представленную в них информацию;</w:t>
      </w:r>
    </w:p>
    <w:p w:rsidR="00FA56CD" w:rsidRPr="00EF5854" w:rsidRDefault="0096143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EF5854">
        <w:rPr>
          <w:rFonts w:ascii="Times New Roman" w:hAnsi="Times New Roman"/>
          <w:color w:val="000000"/>
          <w:sz w:val="26"/>
          <w:szCs w:val="26"/>
          <w:lang w:val="ru-RU"/>
        </w:rPr>
        <w:t>письменная речь: писать короткие поздравления с праздниками, заполнять анкеты и формуляры, сообщая о себе основные сведения, в соответствии с нормами, принятыми в стране (странах) изучаемого языка, писать электронное сообщение личного характера, соблюдая речевой этикет, принятый в стране (странах) изучаемого языка (объём сообщения – до 60 слов);</w:t>
      </w:r>
    </w:p>
    <w:p w:rsidR="00FA56CD" w:rsidRPr="00EF5854" w:rsidRDefault="0096143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EF5854">
        <w:rPr>
          <w:rFonts w:ascii="Times New Roman" w:hAnsi="Times New Roman"/>
          <w:color w:val="000000"/>
          <w:sz w:val="26"/>
          <w:szCs w:val="26"/>
          <w:lang w:val="ru-RU"/>
        </w:rPr>
        <w:t>2) владеть фонетическими навыками: различать на слух, без ошибок, ведущих к сбою коммуникации, произносить слова с правильным ударением и фразы с соблюдением их ритмико-интонационных особенностей, в том числе применять правила отсутствия фразового ударения на служебных словах, выразительно читать вслух небольшие адаптированные аутентичные тексты объёмом до 90 слов, построенные на изученном языковом материале, с соблюдением правил чтения и соответствующей интонацией, демонстрируя понимание содержания текста, читать новые слова согласно основным правилам чтения;</w:t>
      </w:r>
    </w:p>
    <w:p w:rsidR="00FA56CD" w:rsidRPr="00EF5854" w:rsidRDefault="0096143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EF5854">
        <w:rPr>
          <w:rFonts w:ascii="Times New Roman" w:hAnsi="Times New Roman"/>
          <w:color w:val="000000"/>
          <w:sz w:val="26"/>
          <w:szCs w:val="26"/>
          <w:lang w:val="ru-RU"/>
        </w:rPr>
        <w:t>владеть орфографическими навыками: правильно писать изученные слова;</w:t>
      </w:r>
    </w:p>
    <w:p w:rsidR="00FA56CD" w:rsidRPr="00EF5854" w:rsidRDefault="0096143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EF5854">
        <w:rPr>
          <w:rFonts w:ascii="Times New Roman" w:hAnsi="Times New Roman"/>
          <w:color w:val="000000"/>
          <w:sz w:val="26"/>
          <w:szCs w:val="26"/>
          <w:lang w:val="ru-RU"/>
        </w:rPr>
        <w:t>владеть пунктуационными навыками: использовать точку, вопросительный и восклицательный знаки в конце предложения, запятую при перечислении и обращении, апостроф, пунктуационно правильно оформлять электронное сообщение личного характера;</w:t>
      </w:r>
    </w:p>
    <w:p w:rsidR="00FA56CD" w:rsidRPr="00EF5854" w:rsidRDefault="0096143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EF5854">
        <w:rPr>
          <w:rFonts w:ascii="Times New Roman" w:hAnsi="Times New Roman"/>
          <w:color w:val="000000"/>
          <w:sz w:val="26"/>
          <w:szCs w:val="26"/>
          <w:lang w:val="ru-RU"/>
        </w:rPr>
        <w:t>3) распознавать в устной речи и письменном тексте 675 лексических единиц (слов, словосочетаний, речевых клише) и правильно употреблять в устной и письменной речи 625 лексических единиц (включая 500 лексических единиц, освоенных на уровне начального общего образования), обслуживающих ситуации общения в рамках отобранного тематического содержания, с соблюдением существующей нормы лексической сочетаемости;</w:t>
      </w:r>
    </w:p>
    <w:p w:rsidR="00FA56CD" w:rsidRPr="00EF5854" w:rsidRDefault="0096143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EF5854">
        <w:rPr>
          <w:rFonts w:ascii="Times New Roman" w:hAnsi="Times New Roman"/>
          <w:color w:val="000000"/>
          <w:sz w:val="26"/>
          <w:szCs w:val="26"/>
          <w:lang w:val="ru-RU"/>
        </w:rPr>
        <w:t>распознавать и употреблять в устной и письменной речи родственные слова, образованные с использованием аффиксации: имена существительные с суффиксами -</w:t>
      </w:r>
      <w:proofErr w:type="spellStart"/>
      <w:r w:rsidRPr="00EF5854">
        <w:rPr>
          <w:rFonts w:ascii="Times New Roman" w:hAnsi="Times New Roman"/>
          <w:color w:val="000000"/>
          <w:sz w:val="26"/>
          <w:szCs w:val="26"/>
        </w:rPr>
        <w:t>er</w:t>
      </w:r>
      <w:proofErr w:type="spellEnd"/>
      <w:r w:rsidRPr="00EF5854">
        <w:rPr>
          <w:rFonts w:ascii="Times New Roman" w:hAnsi="Times New Roman"/>
          <w:color w:val="000000"/>
          <w:sz w:val="26"/>
          <w:szCs w:val="26"/>
          <w:lang w:val="ru-RU"/>
        </w:rPr>
        <w:t>/-</w:t>
      </w:r>
      <w:r w:rsidRPr="00EF5854">
        <w:rPr>
          <w:rFonts w:ascii="Times New Roman" w:hAnsi="Times New Roman"/>
          <w:color w:val="000000"/>
          <w:sz w:val="26"/>
          <w:szCs w:val="26"/>
        </w:rPr>
        <w:t>or</w:t>
      </w:r>
      <w:r w:rsidRPr="00EF5854">
        <w:rPr>
          <w:rFonts w:ascii="Times New Roman" w:hAnsi="Times New Roman"/>
          <w:color w:val="000000"/>
          <w:sz w:val="26"/>
          <w:szCs w:val="26"/>
          <w:lang w:val="ru-RU"/>
        </w:rPr>
        <w:t>, -</w:t>
      </w:r>
      <w:proofErr w:type="spellStart"/>
      <w:r w:rsidRPr="00EF5854">
        <w:rPr>
          <w:rFonts w:ascii="Times New Roman" w:hAnsi="Times New Roman"/>
          <w:color w:val="000000"/>
          <w:sz w:val="26"/>
          <w:szCs w:val="26"/>
        </w:rPr>
        <w:t>ist</w:t>
      </w:r>
      <w:proofErr w:type="spellEnd"/>
      <w:r w:rsidRPr="00EF5854">
        <w:rPr>
          <w:rFonts w:ascii="Times New Roman" w:hAnsi="Times New Roman"/>
          <w:color w:val="000000"/>
          <w:sz w:val="26"/>
          <w:szCs w:val="26"/>
          <w:lang w:val="ru-RU"/>
        </w:rPr>
        <w:t>, -</w:t>
      </w:r>
      <w:proofErr w:type="spellStart"/>
      <w:r w:rsidRPr="00EF5854">
        <w:rPr>
          <w:rFonts w:ascii="Times New Roman" w:hAnsi="Times New Roman"/>
          <w:color w:val="000000"/>
          <w:sz w:val="26"/>
          <w:szCs w:val="26"/>
        </w:rPr>
        <w:t>sion</w:t>
      </w:r>
      <w:proofErr w:type="spellEnd"/>
      <w:r w:rsidRPr="00EF5854">
        <w:rPr>
          <w:rFonts w:ascii="Times New Roman" w:hAnsi="Times New Roman"/>
          <w:color w:val="000000"/>
          <w:sz w:val="26"/>
          <w:szCs w:val="26"/>
          <w:lang w:val="ru-RU"/>
        </w:rPr>
        <w:t>/-</w:t>
      </w:r>
      <w:proofErr w:type="spellStart"/>
      <w:r w:rsidRPr="00EF5854">
        <w:rPr>
          <w:rFonts w:ascii="Times New Roman" w:hAnsi="Times New Roman"/>
          <w:color w:val="000000"/>
          <w:sz w:val="26"/>
          <w:szCs w:val="26"/>
        </w:rPr>
        <w:t>tion</w:t>
      </w:r>
      <w:proofErr w:type="spellEnd"/>
      <w:r w:rsidRPr="00EF5854">
        <w:rPr>
          <w:rFonts w:ascii="Times New Roman" w:hAnsi="Times New Roman"/>
          <w:color w:val="000000"/>
          <w:sz w:val="26"/>
          <w:szCs w:val="26"/>
          <w:lang w:val="ru-RU"/>
        </w:rPr>
        <w:t>, имена прилагательные с суффиксами -</w:t>
      </w:r>
      <w:proofErr w:type="spellStart"/>
      <w:r w:rsidRPr="00EF5854">
        <w:rPr>
          <w:rFonts w:ascii="Times New Roman" w:hAnsi="Times New Roman"/>
          <w:color w:val="000000"/>
          <w:sz w:val="26"/>
          <w:szCs w:val="26"/>
        </w:rPr>
        <w:t>ful</w:t>
      </w:r>
      <w:proofErr w:type="spellEnd"/>
      <w:r w:rsidRPr="00EF5854">
        <w:rPr>
          <w:rFonts w:ascii="Times New Roman" w:hAnsi="Times New Roman"/>
          <w:color w:val="000000"/>
          <w:sz w:val="26"/>
          <w:szCs w:val="26"/>
          <w:lang w:val="ru-RU"/>
        </w:rPr>
        <w:t>, -</w:t>
      </w:r>
      <w:proofErr w:type="spellStart"/>
      <w:r w:rsidRPr="00EF5854">
        <w:rPr>
          <w:rFonts w:ascii="Times New Roman" w:hAnsi="Times New Roman"/>
          <w:color w:val="000000"/>
          <w:sz w:val="26"/>
          <w:szCs w:val="26"/>
        </w:rPr>
        <w:t>ian</w:t>
      </w:r>
      <w:proofErr w:type="spellEnd"/>
      <w:r w:rsidRPr="00EF5854">
        <w:rPr>
          <w:rFonts w:ascii="Times New Roman" w:hAnsi="Times New Roman"/>
          <w:color w:val="000000"/>
          <w:sz w:val="26"/>
          <w:szCs w:val="26"/>
          <w:lang w:val="ru-RU"/>
        </w:rPr>
        <w:t>/-</w:t>
      </w:r>
      <w:r w:rsidRPr="00EF5854">
        <w:rPr>
          <w:rFonts w:ascii="Times New Roman" w:hAnsi="Times New Roman"/>
          <w:color w:val="000000"/>
          <w:sz w:val="26"/>
          <w:szCs w:val="26"/>
        </w:rPr>
        <w:t>an</w:t>
      </w:r>
      <w:r w:rsidRPr="00EF5854">
        <w:rPr>
          <w:rFonts w:ascii="Times New Roman" w:hAnsi="Times New Roman"/>
          <w:color w:val="000000"/>
          <w:sz w:val="26"/>
          <w:szCs w:val="26"/>
          <w:lang w:val="ru-RU"/>
        </w:rPr>
        <w:t xml:space="preserve">, наречия с </w:t>
      </w:r>
      <w:r w:rsidRPr="00EF5854">
        <w:rPr>
          <w:rFonts w:ascii="Times New Roman" w:hAnsi="Times New Roman"/>
          <w:color w:val="000000"/>
          <w:sz w:val="26"/>
          <w:szCs w:val="26"/>
          <w:lang w:val="ru-RU"/>
        </w:rPr>
        <w:lastRenderedPageBreak/>
        <w:t>суффиксом -</w:t>
      </w:r>
      <w:proofErr w:type="spellStart"/>
      <w:r w:rsidRPr="00EF5854">
        <w:rPr>
          <w:rFonts w:ascii="Times New Roman" w:hAnsi="Times New Roman"/>
          <w:color w:val="000000"/>
          <w:sz w:val="26"/>
          <w:szCs w:val="26"/>
        </w:rPr>
        <w:t>ly</w:t>
      </w:r>
      <w:proofErr w:type="spellEnd"/>
      <w:r w:rsidRPr="00EF5854">
        <w:rPr>
          <w:rFonts w:ascii="Times New Roman" w:hAnsi="Times New Roman"/>
          <w:color w:val="000000"/>
          <w:sz w:val="26"/>
          <w:szCs w:val="26"/>
          <w:lang w:val="ru-RU"/>
        </w:rPr>
        <w:t xml:space="preserve">, имена прилагательные, имена существительные и наречия с отрицательным префиксом </w:t>
      </w:r>
      <w:r w:rsidRPr="00EF5854">
        <w:rPr>
          <w:rFonts w:ascii="Times New Roman" w:hAnsi="Times New Roman"/>
          <w:color w:val="000000"/>
          <w:sz w:val="26"/>
          <w:szCs w:val="26"/>
        </w:rPr>
        <w:t>un</w:t>
      </w:r>
      <w:r w:rsidRPr="00EF5854">
        <w:rPr>
          <w:rFonts w:ascii="Times New Roman" w:hAnsi="Times New Roman"/>
          <w:color w:val="000000"/>
          <w:sz w:val="26"/>
          <w:szCs w:val="26"/>
          <w:lang w:val="ru-RU"/>
        </w:rPr>
        <w:t>-;</w:t>
      </w:r>
    </w:p>
    <w:p w:rsidR="00FA56CD" w:rsidRPr="00EF5854" w:rsidRDefault="0096143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EF5854">
        <w:rPr>
          <w:rFonts w:ascii="Times New Roman" w:hAnsi="Times New Roman"/>
          <w:color w:val="000000"/>
          <w:sz w:val="26"/>
          <w:szCs w:val="26"/>
          <w:lang w:val="ru-RU"/>
        </w:rPr>
        <w:t>распознавать и употреблять в устной и письменной речи изученные синонимы и интернациональные слова;</w:t>
      </w:r>
    </w:p>
    <w:p w:rsidR="00FA56CD" w:rsidRPr="00EF5854" w:rsidRDefault="0096143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EF5854">
        <w:rPr>
          <w:rFonts w:ascii="Times New Roman" w:hAnsi="Times New Roman"/>
          <w:color w:val="000000"/>
          <w:sz w:val="26"/>
          <w:szCs w:val="26"/>
          <w:lang w:val="ru-RU"/>
        </w:rPr>
        <w:t>4) понимать особенности структуры простых и сложных предложений английского языка, различных коммуникативных типов предложений английского языка;</w:t>
      </w:r>
    </w:p>
    <w:p w:rsidR="00FA56CD" w:rsidRPr="00EF5854" w:rsidRDefault="0096143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EF5854">
        <w:rPr>
          <w:rFonts w:ascii="Times New Roman" w:hAnsi="Times New Roman"/>
          <w:color w:val="000000"/>
          <w:sz w:val="26"/>
          <w:szCs w:val="26"/>
          <w:lang w:val="ru-RU"/>
        </w:rPr>
        <w:t>распознавать и употреблять в устной и письменной речи:</w:t>
      </w:r>
    </w:p>
    <w:p w:rsidR="00FA56CD" w:rsidRPr="00EF5854" w:rsidRDefault="0096143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EF5854">
        <w:rPr>
          <w:rFonts w:ascii="Times New Roman" w:hAnsi="Times New Roman"/>
          <w:color w:val="000000"/>
          <w:sz w:val="26"/>
          <w:szCs w:val="26"/>
          <w:lang w:val="ru-RU"/>
        </w:rPr>
        <w:t>предложения с несколькими обстоятельствами, следующими в определённом порядке;</w:t>
      </w:r>
    </w:p>
    <w:p w:rsidR="00FA56CD" w:rsidRPr="00EF5854" w:rsidRDefault="0096143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EF5854">
        <w:rPr>
          <w:rFonts w:ascii="Times New Roman" w:hAnsi="Times New Roman"/>
          <w:color w:val="000000"/>
          <w:sz w:val="26"/>
          <w:szCs w:val="26"/>
          <w:lang w:val="ru-RU"/>
        </w:rPr>
        <w:t xml:space="preserve">вопросительные предложения (альтернативный и разделительный вопросы в </w:t>
      </w:r>
      <w:r w:rsidRPr="00EF5854">
        <w:rPr>
          <w:rFonts w:ascii="Times New Roman" w:hAnsi="Times New Roman"/>
          <w:color w:val="000000"/>
          <w:sz w:val="26"/>
          <w:szCs w:val="26"/>
        </w:rPr>
        <w:t>Present</w:t>
      </w:r>
      <w:r w:rsidRPr="00EF5854">
        <w:rPr>
          <w:rFonts w:ascii="Times New Roman" w:hAnsi="Times New Roman"/>
          <w:color w:val="000000"/>
          <w:sz w:val="26"/>
          <w:szCs w:val="26"/>
          <w:lang w:val="ru-RU"/>
        </w:rPr>
        <w:t>/</w:t>
      </w:r>
      <w:r w:rsidRPr="00EF5854">
        <w:rPr>
          <w:rFonts w:ascii="Times New Roman" w:hAnsi="Times New Roman"/>
          <w:color w:val="000000"/>
          <w:sz w:val="26"/>
          <w:szCs w:val="26"/>
        </w:rPr>
        <w:t>Past</w:t>
      </w:r>
      <w:r w:rsidRPr="00EF5854">
        <w:rPr>
          <w:rFonts w:ascii="Times New Roman" w:hAnsi="Times New Roman"/>
          <w:color w:val="000000"/>
          <w:sz w:val="26"/>
          <w:szCs w:val="26"/>
          <w:lang w:val="ru-RU"/>
        </w:rPr>
        <w:t>/</w:t>
      </w:r>
      <w:r w:rsidRPr="00EF5854">
        <w:rPr>
          <w:rFonts w:ascii="Times New Roman" w:hAnsi="Times New Roman"/>
          <w:color w:val="000000"/>
          <w:sz w:val="26"/>
          <w:szCs w:val="26"/>
        </w:rPr>
        <w:t>Future</w:t>
      </w:r>
      <w:r w:rsidRPr="00EF5854">
        <w:rPr>
          <w:rFonts w:ascii="Times New Roman" w:hAnsi="Times New Roman"/>
          <w:color w:val="000000"/>
          <w:sz w:val="26"/>
          <w:szCs w:val="26"/>
          <w:lang w:val="ru-RU"/>
        </w:rPr>
        <w:t xml:space="preserve"> </w:t>
      </w:r>
      <w:r w:rsidRPr="00EF5854">
        <w:rPr>
          <w:rFonts w:ascii="Times New Roman" w:hAnsi="Times New Roman"/>
          <w:color w:val="000000"/>
          <w:sz w:val="26"/>
          <w:szCs w:val="26"/>
        </w:rPr>
        <w:t>Simple</w:t>
      </w:r>
      <w:r w:rsidRPr="00EF5854">
        <w:rPr>
          <w:rFonts w:ascii="Times New Roman" w:hAnsi="Times New Roman"/>
          <w:color w:val="000000"/>
          <w:sz w:val="26"/>
          <w:szCs w:val="26"/>
          <w:lang w:val="ru-RU"/>
        </w:rPr>
        <w:t xml:space="preserve"> </w:t>
      </w:r>
      <w:r w:rsidRPr="00EF5854">
        <w:rPr>
          <w:rFonts w:ascii="Times New Roman" w:hAnsi="Times New Roman"/>
          <w:color w:val="000000"/>
          <w:sz w:val="26"/>
          <w:szCs w:val="26"/>
        </w:rPr>
        <w:t>Tense</w:t>
      </w:r>
      <w:r w:rsidRPr="00EF5854">
        <w:rPr>
          <w:rFonts w:ascii="Times New Roman" w:hAnsi="Times New Roman"/>
          <w:color w:val="000000"/>
          <w:sz w:val="26"/>
          <w:szCs w:val="26"/>
          <w:lang w:val="ru-RU"/>
        </w:rPr>
        <w:t>);</w:t>
      </w:r>
    </w:p>
    <w:p w:rsidR="00FA56CD" w:rsidRPr="00EF5854" w:rsidRDefault="0096143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EF5854">
        <w:rPr>
          <w:rFonts w:ascii="Times New Roman" w:hAnsi="Times New Roman"/>
          <w:color w:val="000000"/>
          <w:sz w:val="26"/>
          <w:szCs w:val="26"/>
          <w:lang w:val="ru-RU"/>
        </w:rPr>
        <w:t xml:space="preserve">глаголы в </w:t>
      </w:r>
      <w:proofErr w:type="spellStart"/>
      <w:proofErr w:type="gramStart"/>
      <w:r w:rsidRPr="00EF5854">
        <w:rPr>
          <w:rFonts w:ascii="Times New Roman" w:hAnsi="Times New Roman"/>
          <w:color w:val="000000"/>
          <w:sz w:val="26"/>
          <w:szCs w:val="26"/>
          <w:lang w:val="ru-RU"/>
        </w:rPr>
        <w:t>видо</w:t>
      </w:r>
      <w:proofErr w:type="spellEnd"/>
      <w:r w:rsidRPr="00EF5854">
        <w:rPr>
          <w:rFonts w:ascii="Times New Roman" w:hAnsi="Times New Roman"/>
          <w:color w:val="000000"/>
          <w:sz w:val="26"/>
          <w:szCs w:val="26"/>
          <w:lang w:val="ru-RU"/>
        </w:rPr>
        <w:t>-временных</w:t>
      </w:r>
      <w:proofErr w:type="gramEnd"/>
      <w:r w:rsidRPr="00EF5854">
        <w:rPr>
          <w:rFonts w:ascii="Times New Roman" w:hAnsi="Times New Roman"/>
          <w:color w:val="000000"/>
          <w:sz w:val="26"/>
          <w:szCs w:val="26"/>
          <w:lang w:val="ru-RU"/>
        </w:rPr>
        <w:t xml:space="preserve"> формах действительного залога в изъявительном наклонении в </w:t>
      </w:r>
      <w:r w:rsidRPr="00EF5854">
        <w:rPr>
          <w:rFonts w:ascii="Times New Roman" w:hAnsi="Times New Roman"/>
          <w:color w:val="000000"/>
          <w:sz w:val="26"/>
          <w:szCs w:val="26"/>
        </w:rPr>
        <w:t>Present</w:t>
      </w:r>
      <w:r w:rsidRPr="00EF5854">
        <w:rPr>
          <w:rFonts w:ascii="Times New Roman" w:hAnsi="Times New Roman"/>
          <w:color w:val="000000"/>
          <w:sz w:val="26"/>
          <w:szCs w:val="26"/>
          <w:lang w:val="ru-RU"/>
        </w:rPr>
        <w:t xml:space="preserve"> </w:t>
      </w:r>
      <w:r w:rsidRPr="00EF5854">
        <w:rPr>
          <w:rFonts w:ascii="Times New Roman" w:hAnsi="Times New Roman"/>
          <w:color w:val="000000"/>
          <w:sz w:val="26"/>
          <w:szCs w:val="26"/>
        </w:rPr>
        <w:t>Perfect</w:t>
      </w:r>
      <w:r w:rsidRPr="00EF5854">
        <w:rPr>
          <w:rFonts w:ascii="Times New Roman" w:hAnsi="Times New Roman"/>
          <w:color w:val="000000"/>
          <w:sz w:val="26"/>
          <w:szCs w:val="26"/>
          <w:lang w:val="ru-RU"/>
        </w:rPr>
        <w:t xml:space="preserve"> </w:t>
      </w:r>
      <w:r w:rsidRPr="00EF5854">
        <w:rPr>
          <w:rFonts w:ascii="Times New Roman" w:hAnsi="Times New Roman"/>
          <w:color w:val="000000"/>
          <w:sz w:val="26"/>
          <w:szCs w:val="26"/>
        </w:rPr>
        <w:t>Tense</w:t>
      </w:r>
      <w:r w:rsidRPr="00EF5854">
        <w:rPr>
          <w:rFonts w:ascii="Times New Roman" w:hAnsi="Times New Roman"/>
          <w:color w:val="000000"/>
          <w:sz w:val="26"/>
          <w:szCs w:val="26"/>
          <w:lang w:val="ru-RU"/>
        </w:rPr>
        <w:t xml:space="preserve"> в повествовательных (утвердительных и отрицательных) и вопросительных предложениях;</w:t>
      </w:r>
    </w:p>
    <w:p w:rsidR="00FA56CD" w:rsidRPr="00EF5854" w:rsidRDefault="0096143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EF5854">
        <w:rPr>
          <w:rFonts w:ascii="Times New Roman" w:hAnsi="Times New Roman"/>
          <w:color w:val="000000"/>
          <w:sz w:val="26"/>
          <w:szCs w:val="26"/>
          <w:lang w:val="ru-RU"/>
        </w:rPr>
        <w:t>имена существительные во множественном числе, в том числе имена существительные, имеющие форму только множественного числа;</w:t>
      </w:r>
    </w:p>
    <w:p w:rsidR="00FA56CD" w:rsidRPr="00EF5854" w:rsidRDefault="0096143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EF5854">
        <w:rPr>
          <w:rFonts w:ascii="Times New Roman" w:hAnsi="Times New Roman"/>
          <w:color w:val="000000"/>
          <w:sz w:val="26"/>
          <w:szCs w:val="26"/>
          <w:lang w:val="ru-RU"/>
        </w:rPr>
        <w:t>имена существительные с причастиями настоящего и прошедшего времени;</w:t>
      </w:r>
    </w:p>
    <w:p w:rsidR="00FA56CD" w:rsidRPr="00EF5854" w:rsidRDefault="0096143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EF5854">
        <w:rPr>
          <w:rFonts w:ascii="Times New Roman" w:hAnsi="Times New Roman"/>
          <w:color w:val="000000"/>
          <w:sz w:val="26"/>
          <w:szCs w:val="26"/>
          <w:lang w:val="ru-RU"/>
        </w:rPr>
        <w:t>наречия в положительной, сравнительной и превосходной степенях, образованные по правилу, и исключения;</w:t>
      </w:r>
    </w:p>
    <w:p w:rsidR="00FA56CD" w:rsidRPr="00EF5854" w:rsidRDefault="0096143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EF5854">
        <w:rPr>
          <w:rFonts w:ascii="Times New Roman" w:hAnsi="Times New Roman"/>
          <w:color w:val="000000"/>
          <w:sz w:val="26"/>
          <w:szCs w:val="26"/>
          <w:lang w:val="ru-RU"/>
        </w:rPr>
        <w:t>5) владеть социокультурными знаниями и умениями:</w:t>
      </w:r>
    </w:p>
    <w:p w:rsidR="00FA56CD" w:rsidRPr="00EF5854" w:rsidRDefault="0096143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EF5854">
        <w:rPr>
          <w:rFonts w:ascii="Times New Roman" w:hAnsi="Times New Roman"/>
          <w:color w:val="000000"/>
          <w:sz w:val="26"/>
          <w:szCs w:val="26"/>
          <w:lang w:val="ru-RU"/>
        </w:rPr>
        <w:t>использовать отдельные социокультурные элементы речевого поведенческого этикета в стране (странах) изучаемого языка в рамках тематического содержания;</w:t>
      </w:r>
    </w:p>
    <w:p w:rsidR="00FA56CD" w:rsidRPr="00EF5854" w:rsidRDefault="0096143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EF5854">
        <w:rPr>
          <w:rFonts w:ascii="Times New Roman" w:hAnsi="Times New Roman"/>
          <w:color w:val="000000"/>
          <w:sz w:val="26"/>
          <w:szCs w:val="26"/>
          <w:lang w:val="ru-RU"/>
        </w:rPr>
        <w:t>понимать и использовать в устной и письменной речи наиболее употребительную лексику, обозначающую фоновую лексику страны (стран) изучаемого языка в рамках тематического содержания речи;</w:t>
      </w:r>
    </w:p>
    <w:p w:rsidR="00FA56CD" w:rsidRPr="00EF5854" w:rsidRDefault="0096143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EF5854">
        <w:rPr>
          <w:rFonts w:ascii="Times New Roman" w:hAnsi="Times New Roman"/>
          <w:color w:val="000000"/>
          <w:sz w:val="26"/>
          <w:szCs w:val="26"/>
          <w:lang w:val="ru-RU"/>
        </w:rPr>
        <w:t>правильно оформлять адрес, писать фамилии и имена (свои, родственников и друзей) на английском языке (в анкете, формуляре);</w:t>
      </w:r>
    </w:p>
    <w:p w:rsidR="00FA56CD" w:rsidRPr="00EF5854" w:rsidRDefault="0096143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EF5854">
        <w:rPr>
          <w:rFonts w:ascii="Times New Roman" w:hAnsi="Times New Roman"/>
          <w:color w:val="000000"/>
          <w:sz w:val="26"/>
          <w:szCs w:val="26"/>
          <w:lang w:val="ru-RU"/>
        </w:rPr>
        <w:t>обладать базовыми знаниями о социокультурном портрете родной страны и страны (стран) изучаемого языка;</w:t>
      </w:r>
    </w:p>
    <w:p w:rsidR="00FA56CD" w:rsidRPr="00EF5854" w:rsidRDefault="0096143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EF5854">
        <w:rPr>
          <w:rFonts w:ascii="Times New Roman" w:hAnsi="Times New Roman"/>
          <w:color w:val="000000"/>
          <w:sz w:val="26"/>
          <w:szCs w:val="26"/>
          <w:lang w:val="ru-RU"/>
        </w:rPr>
        <w:t>кратко представлять Россию и страны (стран) изучаемого языка;</w:t>
      </w:r>
    </w:p>
    <w:p w:rsidR="00FA56CD" w:rsidRPr="00EF5854" w:rsidRDefault="0096143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EF5854">
        <w:rPr>
          <w:rFonts w:ascii="Times New Roman" w:hAnsi="Times New Roman"/>
          <w:color w:val="000000"/>
          <w:sz w:val="26"/>
          <w:szCs w:val="26"/>
          <w:lang w:val="ru-RU"/>
        </w:rPr>
        <w:t xml:space="preserve">6) владеть компенсаторными умениями: использовать при чтении и </w:t>
      </w:r>
      <w:proofErr w:type="spellStart"/>
      <w:r w:rsidRPr="00EF5854">
        <w:rPr>
          <w:rFonts w:ascii="Times New Roman" w:hAnsi="Times New Roman"/>
          <w:color w:val="000000"/>
          <w:sz w:val="26"/>
          <w:szCs w:val="26"/>
          <w:lang w:val="ru-RU"/>
        </w:rPr>
        <w:t>аудировании</w:t>
      </w:r>
      <w:proofErr w:type="spellEnd"/>
      <w:r w:rsidRPr="00EF5854">
        <w:rPr>
          <w:rFonts w:ascii="Times New Roman" w:hAnsi="Times New Roman"/>
          <w:color w:val="000000"/>
          <w:sz w:val="26"/>
          <w:szCs w:val="26"/>
          <w:lang w:val="ru-RU"/>
        </w:rPr>
        <w:t xml:space="preserve"> языковую догадку, в том числе контекстуальную, игнорировать информацию, не являющуюся необходимой для понимания основного содержания, прочитанного (прослушанного) текста или для нахождения в тексте запрашиваемой информации;</w:t>
      </w:r>
    </w:p>
    <w:p w:rsidR="00FA56CD" w:rsidRPr="00EF5854" w:rsidRDefault="0096143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EF5854">
        <w:rPr>
          <w:rFonts w:ascii="Times New Roman" w:hAnsi="Times New Roman"/>
          <w:color w:val="000000"/>
          <w:sz w:val="26"/>
          <w:szCs w:val="26"/>
          <w:lang w:val="ru-RU"/>
        </w:rPr>
        <w:t>7) участвовать в несложных учебных проектах с использованием материалов на английском языке с применением ИКТ, соблюдая правила информационной безопасности при работе в сети Интернет;</w:t>
      </w:r>
    </w:p>
    <w:p w:rsidR="00FA56CD" w:rsidRPr="00EF5854" w:rsidRDefault="0096143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EF5854">
        <w:rPr>
          <w:rFonts w:ascii="Times New Roman" w:hAnsi="Times New Roman"/>
          <w:color w:val="000000"/>
          <w:sz w:val="26"/>
          <w:szCs w:val="26"/>
          <w:lang w:val="ru-RU"/>
        </w:rPr>
        <w:t>8) использовать иноязычные словари и справочники, в том числе информационно-справочные системы в электронной форме.</w:t>
      </w:r>
    </w:p>
    <w:p w:rsidR="00FA56CD" w:rsidRPr="00020BBF" w:rsidRDefault="00FA56CD">
      <w:pPr>
        <w:rPr>
          <w:lang w:val="ru-RU"/>
        </w:rPr>
        <w:sectPr w:rsidR="00FA56CD" w:rsidRPr="00020BBF" w:rsidSect="00C20ACD">
          <w:pgSz w:w="11906" w:h="16383"/>
          <w:pgMar w:top="851" w:right="1134" w:bottom="1701" w:left="1134" w:header="720" w:footer="720" w:gutter="0"/>
          <w:cols w:space="720"/>
          <w:docGrid w:linePitch="299"/>
        </w:sectPr>
      </w:pPr>
    </w:p>
    <w:p w:rsidR="00FA56CD" w:rsidRPr="00234D44" w:rsidRDefault="00961431">
      <w:pPr>
        <w:spacing w:after="0"/>
        <w:ind w:left="120"/>
        <w:rPr>
          <w:rFonts w:ascii="Times New Roman" w:hAnsi="Times New Roman" w:cs="Times New Roman"/>
        </w:rPr>
      </w:pPr>
      <w:bookmarkStart w:id="6" w:name="block-3776278"/>
      <w:bookmarkEnd w:id="5"/>
      <w:r w:rsidRPr="00234D44">
        <w:rPr>
          <w:rFonts w:ascii="Times New Roman" w:hAnsi="Times New Roman" w:cs="Times New Roman"/>
          <w:b/>
          <w:color w:val="000000"/>
          <w:sz w:val="28"/>
          <w:lang w:val="ru-RU"/>
        </w:rPr>
        <w:lastRenderedPageBreak/>
        <w:t xml:space="preserve"> </w:t>
      </w:r>
      <w:r w:rsidRPr="00234D44">
        <w:rPr>
          <w:rFonts w:ascii="Times New Roman" w:hAnsi="Times New Roman" w:cs="Times New Roman"/>
          <w:b/>
          <w:color w:val="000000"/>
          <w:sz w:val="28"/>
        </w:rPr>
        <w:t xml:space="preserve">ТЕМАТИЧЕСКОЕ ПЛАНИРОВАНИЕ </w:t>
      </w:r>
    </w:p>
    <w:p w:rsidR="00FA56CD" w:rsidRPr="00234D44" w:rsidRDefault="00961431">
      <w:pPr>
        <w:spacing w:after="0"/>
        <w:ind w:left="120"/>
        <w:rPr>
          <w:rFonts w:ascii="Times New Roman" w:hAnsi="Times New Roman" w:cs="Times New Roman"/>
        </w:rPr>
      </w:pPr>
      <w:r w:rsidRPr="00234D44">
        <w:rPr>
          <w:rFonts w:ascii="Times New Roman" w:hAnsi="Times New Roman" w:cs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44"/>
        <w:gridCol w:w="4867"/>
        <w:gridCol w:w="1398"/>
        <w:gridCol w:w="1841"/>
        <w:gridCol w:w="1775"/>
        <w:gridCol w:w="2822"/>
      </w:tblGrid>
      <w:tr w:rsidR="00FA56CD" w:rsidRPr="00234D44" w:rsidTr="00850CEB">
        <w:trPr>
          <w:trHeight w:val="144"/>
          <w:tblCellSpacing w:w="20" w:type="nil"/>
        </w:trPr>
        <w:tc>
          <w:tcPr>
            <w:tcW w:w="8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A56CD" w:rsidRPr="00234D44" w:rsidRDefault="0096143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34D4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FA56CD" w:rsidRPr="00234D44" w:rsidRDefault="00FA56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A56CD" w:rsidRPr="00234D44" w:rsidRDefault="0096143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34D4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Наименование</w:t>
            </w:r>
            <w:proofErr w:type="spellEnd"/>
            <w:r w:rsidRPr="00234D4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34D4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разделов</w:t>
            </w:r>
            <w:proofErr w:type="spellEnd"/>
            <w:r w:rsidRPr="00234D4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234D4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</w:t>
            </w:r>
            <w:proofErr w:type="spellEnd"/>
            <w:r w:rsidRPr="00234D4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34D4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программы</w:t>
            </w:r>
            <w:proofErr w:type="spellEnd"/>
            <w:r w:rsidRPr="00234D4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FA56CD" w:rsidRPr="00234D44" w:rsidRDefault="00FA56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5" w:type="dxa"/>
            <w:gridSpan w:val="3"/>
            <w:tcMar>
              <w:top w:w="50" w:type="dxa"/>
              <w:left w:w="100" w:type="dxa"/>
            </w:tcMar>
            <w:vAlign w:val="center"/>
          </w:tcPr>
          <w:p w:rsidR="00FA56CD" w:rsidRPr="00234D44" w:rsidRDefault="0096143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34D4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234D4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34D4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28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A56CD" w:rsidRPr="00234D44" w:rsidRDefault="0096143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34D4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234D4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234D4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234D4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234D4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234D4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34D4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234D4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FA56CD" w:rsidRPr="00234D44" w:rsidRDefault="00FA56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56CD" w:rsidRPr="00234D44" w:rsidTr="00850CE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A56CD" w:rsidRPr="00234D44" w:rsidRDefault="00FA56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A56CD" w:rsidRPr="00234D44" w:rsidRDefault="00FA56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  <w:tcMar>
              <w:top w:w="50" w:type="dxa"/>
              <w:left w:w="100" w:type="dxa"/>
            </w:tcMar>
            <w:vAlign w:val="center"/>
          </w:tcPr>
          <w:p w:rsidR="00FA56CD" w:rsidRPr="00234D44" w:rsidRDefault="0096143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34D4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234D4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FA56CD" w:rsidRPr="00234D44" w:rsidRDefault="00FA56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A56CD" w:rsidRPr="00234D44" w:rsidRDefault="0096143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34D4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234D4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34D4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234D4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FA56CD" w:rsidRPr="00234D44" w:rsidRDefault="00FA56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6" w:type="dxa"/>
            <w:tcMar>
              <w:top w:w="50" w:type="dxa"/>
              <w:left w:w="100" w:type="dxa"/>
            </w:tcMar>
            <w:vAlign w:val="center"/>
          </w:tcPr>
          <w:p w:rsidR="00FA56CD" w:rsidRPr="00234D44" w:rsidRDefault="00961431" w:rsidP="00850CE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34D4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234D4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34D4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234D4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FA56CD" w:rsidRPr="00234D44" w:rsidRDefault="00FA56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2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A56CD" w:rsidRPr="00234D44" w:rsidRDefault="00FA56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56CD" w:rsidRPr="00234D44" w:rsidTr="00850CEB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FA56CD" w:rsidRPr="00234D44" w:rsidRDefault="0096143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4D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867" w:type="dxa"/>
            <w:tcMar>
              <w:top w:w="50" w:type="dxa"/>
              <w:left w:w="100" w:type="dxa"/>
            </w:tcMar>
            <w:vAlign w:val="center"/>
          </w:tcPr>
          <w:p w:rsidR="00FA56CD" w:rsidRPr="00234D44" w:rsidRDefault="00961431" w:rsidP="00687EC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34D4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Моя семья. Мои друзья. Семейные праздники: день рождения, Новый год</w:t>
            </w:r>
          </w:p>
        </w:tc>
        <w:tc>
          <w:tcPr>
            <w:tcW w:w="1398" w:type="dxa"/>
            <w:tcMar>
              <w:top w:w="50" w:type="dxa"/>
              <w:left w:w="100" w:type="dxa"/>
            </w:tcMar>
            <w:vAlign w:val="center"/>
          </w:tcPr>
          <w:p w:rsidR="00FA56CD" w:rsidRPr="00234D44" w:rsidRDefault="00961431" w:rsidP="00687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D4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34D44">
              <w:rPr>
                <w:rFonts w:ascii="Times New Roman" w:hAnsi="Times New Roman" w:cs="Times New Roman"/>
                <w:sz w:val="24"/>
                <w:szCs w:val="24"/>
              </w:rPr>
              <w:t xml:space="preserve">12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A56CD" w:rsidRPr="00234D44" w:rsidRDefault="0096143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D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56" w:type="dxa"/>
            <w:tcMar>
              <w:top w:w="50" w:type="dxa"/>
              <w:left w:w="100" w:type="dxa"/>
            </w:tcMar>
            <w:vAlign w:val="center"/>
          </w:tcPr>
          <w:p w:rsidR="00FA56CD" w:rsidRPr="00234D44" w:rsidRDefault="00FA56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2" w:type="dxa"/>
            <w:tcMar>
              <w:top w:w="50" w:type="dxa"/>
              <w:left w:w="100" w:type="dxa"/>
            </w:tcMar>
            <w:vAlign w:val="center"/>
          </w:tcPr>
          <w:p w:rsidR="00850CEB" w:rsidRPr="00234D44" w:rsidRDefault="00850CEB" w:rsidP="00850CEB">
            <w:pPr>
              <w:widowControl w:val="0"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ru-RU" w:bidi="hi-IN"/>
              </w:rPr>
            </w:pPr>
            <w:r w:rsidRPr="00234D44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ru-RU" w:bidi="hi-IN"/>
              </w:rPr>
              <w:t>https://resh.edu.ru/</w:t>
            </w:r>
          </w:p>
          <w:p w:rsidR="00FA56CD" w:rsidRPr="00234D44" w:rsidRDefault="00850CEB" w:rsidP="00687EC1">
            <w:pPr>
              <w:widowControl w:val="0"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ru-RU" w:bidi="hi-IN"/>
              </w:rPr>
            </w:pPr>
            <w:r w:rsidRPr="00234D44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ru-RU" w:bidi="hi-IN"/>
              </w:rPr>
              <w:t>https://test-english.com/</w:t>
            </w:r>
          </w:p>
        </w:tc>
      </w:tr>
      <w:tr w:rsidR="00FA56CD" w:rsidRPr="00234D44" w:rsidTr="00850CEB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FA56CD" w:rsidRPr="00234D44" w:rsidRDefault="0096143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4D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867" w:type="dxa"/>
            <w:tcMar>
              <w:top w:w="50" w:type="dxa"/>
              <w:left w:w="100" w:type="dxa"/>
            </w:tcMar>
            <w:vAlign w:val="center"/>
          </w:tcPr>
          <w:p w:rsidR="00FA56CD" w:rsidRPr="00234D44" w:rsidRDefault="00961431" w:rsidP="00687EC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34D4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Внешность и характер человека (литературного персонажа)</w:t>
            </w:r>
          </w:p>
        </w:tc>
        <w:tc>
          <w:tcPr>
            <w:tcW w:w="1398" w:type="dxa"/>
            <w:tcMar>
              <w:top w:w="50" w:type="dxa"/>
              <w:left w:w="100" w:type="dxa"/>
            </w:tcMar>
            <w:vAlign w:val="center"/>
          </w:tcPr>
          <w:p w:rsidR="00FA56CD" w:rsidRPr="00234D44" w:rsidRDefault="00961431" w:rsidP="00687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D4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34D44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A56CD" w:rsidRPr="00234D44" w:rsidRDefault="0096143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D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56" w:type="dxa"/>
            <w:tcMar>
              <w:top w:w="50" w:type="dxa"/>
              <w:left w:w="100" w:type="dxa"/>
            </w:tcMar>
            <w:vAlign w:val="center"/>
          </w:tcPr>
          <w:p w:rsidR="00FA56CD" w:rsidRPr="00234D44" w:rsidRDefault="00FA56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2" w:type="dxa"/>
            <w:tcMar>
              <w:top w:w="50" w:type="dxa"/>
              <w:left w:w="100" w:type="dxa"/>
            </w:tcMar>
            <w:vAlign w:val="center"/>
          </w:tcPr>
          <w:p w:rsidR="00850CEB" w:rsidRPr="00234D44" w:rsidRDefault="00850CEB" w:rsidP="00850CEB">
            <w:pPr>
              <w:widowControl w:val="0"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ru-RU" w:bidi="hi-IN"/>
              </w:rPr>
            </w:pPr>
            <w:r w:rsidRPr="00234D44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ru-RU" w:bidi="hi-IN"/>
              </w:rPr>
              <w:t>https://resh.edu.ru/</w:t>
            </w:r>
          </w:p>
          <w:p w:rsidR="00FA56CD" w:rsidRPr="00234D44" w:rsidRDefault="00850CEB" w:rsidP="00687EC1">
            <w:pPr>
              <w:widowControl w:val="0"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ru-RU" w:bidi="hi-IN"/>
              </w:rPr>
            </w:pPr>
            <w:r w:rsidRPr="00234D44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ru-RU" w:bidi="hi-IN"/>
              </w:rPr>
              <w:t>https://test-english.com/</w:t>
            </w:r>
          </w:p>
        </w:tc>
      </w:tr>
      <w:tr w:rsidR="00FA56CD" w:rsidRPr="00234D44" w:rsidTr="00850CEB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FA56CD" w:rsidRPr="00234D44" w:rsidRDefault="0096143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4D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867" w:type="dxa"/>
            <w:tcMar>
              <w:top w:w="50" w:type="dxa"/>
              <w:left w:w="100" w:type="dxa"/>
            </w:tcMar>
            <w:vAlign w:val="center"/>
          </w:tcPr>
          <w:p w:rsidR="00FA56CD" w:rsidRPr="00234D44" w:rsidRDefault="00961431" w:rsidP="00687EC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34D4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Досуг и увлечения (хобби) современного подростка (чтение, кино, спорт)</w:t>
            </w:r>
          </w:p>
        </w:tc>
        <w:tc>
          <w:tcPr>
            <w:tcW w:w="1398" w:type="dxa"/>
            <w:tcMar>
              <w:top w:w="50" w:type="dxa"/>
              <w:left w:w="100" w:type="dxa"/>
            </w:tcMar>
            <w:vAlign w:val="center"/>
          </w:tcPr>
          <w:p w:rsidR="00FA56CD" w:rsidRPr="00234D44" w:rsidRDefault="00961431" w:rsidP="00687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D4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34D44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A56CD" w:rsidRPr="00234D44" w:rsidRDefault="0096143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D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0.5 </w:t>
            </w:r>
          </w:p>
        </w:tc>
        <w:tc>
          <w:tcPr>
            <w:tcW w:w="1356" w:type="dxa"/>
            <w:tcMar>
              <w:top w:w="50" w:type="dxa"/>
              <w:left w:w="100" w:type="dxa"/>
            </w:tcMar>
            <w:vAlign w:val="center"/>
          </w:tcPr>
          <w:p w:rsidR="00FA56CD" w:rsidRPr="00234D44" w:rsidRDefault="00FA56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2" w:type="dxa"/>
            <w:tcMar>
              <w:top w:w="50" w:type="dxa"/>
              <w:left w:w="100" w:type="dxa"/>
            </w:tcMar>
            <w:vAlign w:val="center"/>
          </w:tcPr>
          <w:p w:rsidR="00850CEB" w:rsidRPr="00234D44" w:rsidRDefault="00850CEB" w:rsidP="00850CEB">
            <w:pPr>
              <w:widowControl w:val="0"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ru-RU" w:bidi="hi-IN"/>
              </w:rPr>
            </w:pPr>
            <w:r w:rsidRPr="00234D44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ru-RU" w:bidi="hi-IN"/>
              </w:rPr>
              <w:t>https://resh.edu.ru/</w:t>
            </w:r>
          </w:p>
          <w:p w:rsidR="00FA56CD" w:rsidRPr="00234D44" w:rsidRDefault="00850CEB" w:rsidP="00687EC1">
            <w:pPr>
              <w:widowControl w:val="0"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ru-RU" w:bidi="hi-IN"/>
              </w:rPr>
            </w:pPr>
            <w:r w:rsidRPr="00234D44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ru-RU" w:bidi="hi-IN"/>
              </w:rPr>
              <w:t>https://test-english.com/</w:t>
            </w:r>
          </w:p>
        </w:tc>
      </w:tr>
      <w:tr w:rsidR="00FA56CD" w:rsidRPr="00234D44" w:rsidTr="00850CEB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FA56CD" w:rsidRPr="00234D44" w:rsidRDefault="0096143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4D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867" w:type="dxa"/>
            <w:tcMar>
              <w:top w:w="50" w:type="dxa"/>
              <w:left w:w="100" w:type="dxa"/>
            </w:tcMar>
            <w:vAlign w:val="center"/>
          </w:tcPr>
          <w:p w:rsidR="00FA56CD" w:rsidRPr="00234D44" w:rsidRDefault="00961431" w:rsidP="00687EC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34D4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Здоровый образ жизни: режим труда и отдыха, здоровое питание</w:t>
            </w:r>
          </w:p>
        </w:tc>
        <w:tc>
          <w:tcPr>
            <w:tcW w:w="1398" w:type="dxa"/>
            <w:tcMar>
              <w:top w:w="50" w:type="dxa"/>
              <w:left w:w="100" w:type="dxa"/>
            </w:tcMar>
            <w:vAlign w:val="center"/>
          </w:tcPr>
          <w:p w:rsidR="00FA56CD" w:rsidRPr="00234D44" w:rsidRDefault="00961431" w:rsidP="00687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D4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34D44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A56CD" w:rsidRPr="00234D44" w:rsidRDefault="0096143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D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0.5 </w:t>
            </w:r>
          </w:p>
        </w:tc>
        <w:tc>
          <w:tcPr>
            <w:tcW w:w="1356" w:type="dxa"/>
            <w:tcMar>
              <w:top w:w="50" w:type="dxa"/>
              <w:left w:w="100" w:type="dxa"/>
            </w:tcMar>
            <w:vAlign w:val="center"/>
          </w:tcPr>
          <w:p w:rsidR="00FA56CD" w:rsidRPr="00234D44" w:rsidRDefault="00FA56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2" w:type="dxa"/>
            <w:tcMar>
              <w:top w:w="50" w:type="dxa"/>
              <w:left w:w="100" w:type="dxa"/>
            </w:tcMar>
            <w:vAlign w:val="center"/>
          </w:tcPr>
          <w:p w:rsidR="00850CEB" w:rsidRPr="00234D44" w:rsidRDefault="00850CEB" w:rsidP="00850CEB">
            <w:pPr>
              <w:widowControl w:val="0"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ru-RU" w:bidi="hi-IN"/>
              </w:rPr>
            </w:pPr>
            <w:r w:rsidRPr="00234D44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ru-RU" w:bidi="hi-IN"/>
              </w:rPr>
              <w:t>https://resh.edu.ru/</w:t>
            </w:r>
          </w:p>
          <w:p w:rsidR="00FA56CD" w:rsidRPr="00234D44" w:rsidRDefault="00850CEB" w:rsidP="00687EC1">
            <w:pPr>
              <w:widowControl w:val="0"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ru-RU" w:bidi="hi-IN"/>
              </w:rPr>
            </w:pPr>
            <w:r w:rsidRPr="00234D44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ru-RU" w:bidi="hi-IN"/>
              </w:rPr>
              <w:t>https://test-english.com/</w:t>
            </w:r>
          </w:p>
        </w:tc>
      </w:tr>
      <w:tr w:rsidR="00FA56CD" w:rsidRPr="00234D44" w:rsidTr="00850CEB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FA56CD" w:rsidRPr="00234D44" w:rsidRDefault="0096143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4D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867" w:type="dxa"/>
            <w:tcMar>
              <w:top w:w="50" w:type="dxa"/>
              <w:left w:w="100" w:type="dxa"/>
            </w:tcMar>
            <w:vAlign w:val="center"/>
          </w:tcPr>
          <w:p w:rsidR="00FA56CD" w:rsidRPr="00234D44" w:rsidRDefault="00961431" w:rsidP="00687EC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34D4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Покупки: одежда, обувь и продукты питания</w:t>
            </w:r>
          </w:p>
        </w:tc>
        <w:tc>
          <w:tcPr>
            <w:tcW w:w="1398" w:type="dxa"/>
            <w:tcMar>
              <w:top w:w="50" w:type="dxa"/>
              <w:left w:w="100" w:type="dxa"/>
            </w:tcMar>
            <w:vAlign w:val="center"/>
          </w:tcPr>
          <w:p w:rsidR="00FA56CD" w:rsidRPr="00234D44" w:rsidRDefault="00961431" w:rsidP="00687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D4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34D44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A56CD" w:rsidRPr="00234D44" w:rsidRDefault="0096143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D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56" w:type="dxa"/>
            <w:tcMar>
              <w:top w:w="50" w:type="dxa"/>
              <w:left w:w="100" w:type="dxa"/>
            </w:tcMar>
            <w:vAlign w:val="center"/>
          </w:tcPr>
          <w:p w:rsidR="00FA56CD" w:rsidRPr="00234D44" w:rsidRDefault="00FA56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2" w:type="dxa"/>
            <w:tcMar>
              <w:top w:w="50" w:type="dxa"/>
              <w:left w:w="100" w:type="dxa"/>
            </w:tcMar>
            <w:vAlign w:val="center"/>
          </w:tcPr>
          <w:p w:rsidR="00850CEB" w:rsidRPr="00234D44" w:rsidRDefault="00850CEB" w:rsidP="00850CEB">
            <w:pPr>
              <w:widowControl w:val="0"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ru-RU" w:bidi="hi-IN"/>
              </w:rPr>
            </w:pPr>
            <w:r w:rsidRPr="00234D44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ru-RU" w:bidi="hi-IN"/>
              </w:rPr>
              <w:t>https://resh.edu.ru/</w:t>
            </w:r>
          </w:p>
          <w:p w:rsidR="00FA56CD" w:rsidRPr="00234D44" w:rsidRDefault="00850CEB" w:rsidP="00687EC1">
            <w:pPr>
              <w:widowControl w:val="0"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ru-RU" w:bidi="hi-IN"/>
              </w:rPr>
            </w:pPr>
            <w:r w:rsidRPr="00234D44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ru-RU" w:bidi="hi-IN"/>
              </w:rPr>
              <w:t>https://test-english.com/</w:t>
            </w:r>
          </w:p>
        </w:tc>
      </w:tr>
      <w:tr w:rsidR="00FA56CD" w:rsidRPr="00234D44" w:rsidTr="00850CEB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FA56CD" w:rsidRPr="00234D44" w:rsidRDefault="0096143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4D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867" w:type="dxa"/>
            <w:tcMar>
              <w:top w:w="50" w:type="dxa"/>
              <w:left w:w="100" w:type="dxa"/>
            </w:tcMar>
            <w:vAlign w:val="center"/>
          </w:tcPr>
          <w:p w:rsidR="00FA56CD" w:rsidRPr="00234D44" w:rsidRDefault="00961431" w:rsidP="00687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D4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Школа, школьная жизнь, школьная форма, изучаемые предметы. </w:t>
            </w:r>
            <w:proofErr w:type="spellStart"/>
            <w:r w:rsidRPr="00234D44">
              <w:rPr>
                <w:rFonts w:ascii="Times New Roman" w:hAnsi="Times New Roman" w:cs="Times New Roman"/>
                <w:sz w:val="24"/>
                <w:szCs w:val="24"/>
              </w:rPr>
              <w:t>Переписка</w:t>
            </w:r>
            <w:proofErr w:type="spellEnd"/>
            <w:r w:rsidRPr="00234D44">
              <w:rPr>
                <w:rFonts w:ascii="Times New Roman" w:hAnsi="Times New Roman" w:cs="Times New Roman"/>
                <w:sz w:val="24"/>
                <w:szCs w:val="24"/>
              </w:rPr>
              <w:t xml:space="preserve"> с </w:t>
            </w:r>
            <w:proofErr w:type="spellStart"/>
            <w:r w:rsidRPr="00234D44">
              <w:rPr>
                <w:rFonts w:ascii="Times New Roman" w:hAnsi="Times New Roman" w:cs="Times New Roman"/>
                <w:sz w:val="24"/>
                <w:szCs w:val="24"/>
              </w:rPr>
              <w:t>иностранными</w:t>
            </w:r>
            <w:proofErr w:type="spellEnd"/>
            <w:r w:rsidRPr="00234D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4D44">
              <w:rPr>
                <w:rFonts w:ascii="Times New Roman" w:hAnsi="Times New Roman" w:cs="Times New Roman"/>
                <w:sz w:val="24"/>
                <w:szCs w:val="24"/>
              </w:rPr>
              <w:t>сверстниками</w:t>
            </w:r>
            <w:proofErr w:type="spellEnd"/>
          </w:p>
        </w:tc>
        <w:tc>
          <w:tcPr>
            <w:tcW w:w="1398" w:type="dxa"/>
            <w:tcMar>
              <w:top w:w="50" w:type="dxa"/>
              <w:left w:w="100" w:type="dxa"/>
            </w:tcMar>
            <w:vAlign w:val="center"/>
          </w:tcPr>
          <w:p w:rsidR="00FA56CD" w:rsidRPr="00234D44" w:rsidRDefault="00961431" w:rsidP="00687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D44">
              <w:rPr>
                <w:rFonts w:ascii="Times New Roman" w:hAnsi="Times New Roman" w:cs="Times New Roman"/>
                <w:sz w:val="24"/>
                <w:szCs w:val="24"/>
              </w:rPr>
              <w:t xml:space="preserve"> 9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A56CD" w:rsidRPr="00234D44" w:rsidRDefault="0096143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D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56" w:type="dxa"/>
            <w:tcMar>
              <w:top w:w="50" w:type="dxa"/>
              <w:left w:w="100" w:type="dxa"/>
            </w:tcMar>
            <w:vAlign w:val="center"/>
          </w:tcPr>
          <w:p w:rsidR="00FA56CD" w:rsidRPr="00234D44" w:rsidRDefault="00FA56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2" w:type="dxa"/>
            <w:tcMar>
              <w:top w:w="50" w:type="dxa"/>
              <w:left w:w="100" w:type="dxa"/>
            </w:tcMar>
            <w:vAlign w:val="center"/>
          </w:tcPr>
          <w:p w:rsidR="00850CEB" w:rsidRPr="00234D44" w:rsidRDefault="00850CEB" w:rsidP="00850CEB">
            <w:pPr>
              <w:widowControl w:val="0"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ru-RU" w:bidi="hi-IN"/>
              </w:rPr>
            </w:pPr>
            <w:r w:rsidRPr="00234D44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ru-RU" w:bidi="hi-IN"/>
              </w:rPr>
              <w:t>https://resh.edu.ru/</w:t>
            </w:r>
          </w:p>
          <w:p w:rsidR="00FA56CD" w:rsidRPr="00234D44" w:rsidRDefault="00850CEB" w:rsidP="00687EC1">
            <w:pPr>
              <w:widowControl w:val="0"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ru-RU" w:bidi="hi-IN"/>
              </w:rPr>
            </w:pPr>
            <w:r w:rsidRPr="00234D44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ru-RU" w:bidi="hi-IN"/>
              </w:rPr>
              <w:t>https://test-english.com/</w:t>
            </w:r>
          </w:p>
        </w:tc>
      </w:tr>
      <w:tr w:rsidR="00FA56CD" w:rsidRPr="00234D44" w:rsidTr="00850CEB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FA56CD" w:rsidRPr="00234D44" w:rsidRDefault="0096143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4D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867" w:type="dxa"/>
            <w:tcMar>
              <w:top w:w="50" w:type="dxa"/>
              <w:left w:w="100" w:type="dxa"/>
            </w:tcMar>
            <w:vAlign w:val="center"/>
          </w:tcPr>
          <w:p w:rsidR="00FA56CD" w:rsidRPr="00234D44" w:rsidRDefault="00961431" w:rsidP="00687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D4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Каникулы в различное время года. </w:t>
            </w:r>
            <w:proofErr w:type="spellStart"/>
            <w:r w:rsidRPr="00234D44">
              <w:rPr>
                <w:rFonts w:ascii="Times New Roman" w:hAnsi="Times New Roman" w:cs="Times New Roman"/>
                <w:sz w:val="24"/>
                <w:szCs w:val="24"/>
              </w:rPr>
              <w:t>Виды</w:t>
            </w:r>
            <w:proofErr w:type="spellEnd"/>
            <w:r w:rsidRPr="00234D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4D44">
              <w:rPr>
                <w:rFonts w:ascii="Times New Roman" w:hAnsi="Times New Roman" w:cs="Times New Roman"/>
                <w:sz w:val="24"/>
                <w:szCs w:val="24"/>
              </w:rPr>
              <w:t>отдыха</w:t>
            </w:r>
            <w:proofErr w:type="spellEnd"/>
          </w:p>
        </w:tc>
        <w:tc>
          <w:tcPr>
            <w:tcW w:w="1398" w:type="dxa"/>
            <w:tcMar>
              <w:top w:w="50" w:type="dxa"/>
              <w:left w:w="100" w:type="dxa"/>
            </w:tcMar>
            <w:vAlign w:val="center"/>
          </w:tcPr>
          <w:p w:rsidR="00FA56CD" w:rsidRPr="00234D44" w:rsidRDefault="00961431" w:rsidP="00687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D44">
              <w:rPr>
                <w:rFonts w:ascii="Times New Roman" w:hAnsi="Times New Roman" w:cs="Times New Roman"/>
                <w:sz w:val="24"/>
                <w:szCs w:val="24"/>
              </w:rPr>
              <w:t xml:space="preserve"> 9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A56CD" w:rsidRPr="00234D44" w:rsidRDefault="0096143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D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56" w:type="dxa"/>
            <w:tcMar>
              <w:top w:w="50" w:type="dxa"/>
              <w:left w:w="100" w:type="dxa"/>
            </w:tcMar>
            <w:vAlign w:val="center"/>
          </w:tcPr>
          <w:p w:rsidR="00FA56CD" w:rsidRPr="00234D44" w:rsidRDefault="00FA56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2" w:type="dxa"/>
            <w:tcMar>
              <w:top w:w="50" w:type="dxa"/>
              <w:left w:w="100" w:type="dxa"/>
            </w:tcMar>
            <w:vAlign w:val="center"/>
          </w:tcPr>
          <w:p w:rsidR="00850CEB" w:rsidRPr="00234D44" w:rsidRDefault="00850CEB" w:rsidP="00850CEB">
            <w:pPr>
              <w:widowControl w:val="0"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ru-RU" w:bidi="hi-IN"/>
              </w:rPr>
            </w:pPr>
            <w:r w:rsidRPr="00234D44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ru-RU" w:bidi="hi-IN"/>
              </w:rPr>
              <w:t>https://resh.edu.ru/</w:t>
            </w:r>
          </w:p>
          <w:p w:rsidR="00FA56CD" w:rsidRPr="00234D44" w:rsidRDefault="00850CEB" w:rsidP="00850CEB">
            <w:pPr>
              <w:widowControl w:val="0"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ru-RU" w:bidi="hi-IN"/>
              </w:rPr>
            </w:pPr>
            <w:r w:rsidRPr="00234D44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ru-RU" w:bidi="hi-IN"/>
              </w:rPr>
              <w:t>https://test-english.com/</w:t>
            </w:r>
          </w:p>
        </w:tc>
      </w:tr>
      <w:tr w:rsidR="00FA56CD" w:rsidRPr="00234D44" w:rsidTr="00850CEB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FA56CD" w:rsidRPr="00234D44" w:rsidRDefault="0096143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4D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867" w:type="dxa"/>
            <w:tcMar>
              <w:top w:w="50" w:type="dxa"/>
              <w:left w:w="100" w:type="dxa"/>
            </w:tcMar>
            <w:vAlign w:val="center"/>
          </w:tcPr>
          <w:p w:rsidR="00FA56CD" w:rsidRPr="00234D44" w:rsidRDefault="00961431" w:rsidP="00687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D4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Природа: дикие и домашние животные. </w:t>
            </w:r>
            <w:proofErr w:type="spellStart"/>
            <w:r w:rsidRPr="00234D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Погода</w:t>
            </w:r>
            <w:proofErr w:type="spellEnd"/>
          </w:p>
        </w:tc>
        <w:tc>
          <w:tcPr>
            <w:tcW w:w="1398" w:type="dxa"/>
            <w:tcMar>
              <w:top w:w="50" w:type="dxa"/>
              <w:left w:w="100" w:type="dxa"/>
            </w:tcMar>
            <w:vAlign w:val="center"/>
          </w:tcPr>
          <w:p w:rsidR="00FA56CD" w:rsidRPr="00234D44" w:rsidRDefault="00961431" w:rsidP="00687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D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15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A56CD" w:rsidRPr="00234D44" w:rsidRDefault="0096143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D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56" w:type="dxa"/>
            <w:tcMar>
              <w:top w:w="50" w:type="dxa"/>
              <w:left w:w="100" w:type="dxa"/>
            </w:tcMar>
            <w:vAlign w:val="center"/>
          </w:tcPr>
          <w:p w:rsidR="00FA56CD" w:rsidRPr="00234D44" w:rsidRDefault="00FA56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2" w:type="dxa"/>
            <w:tcMar>
              <w:top w:w="50" w:type="dxa"/>
              <w:left w:w="100" w:type="dxa"/>
            </w:tcMar>
            <w:vAlign w:val="center"/>
          </w:tcPr>
          <w:p w:rsidR="00850CEB" w:rsidRPr="00234D44" w:rsidRDefault="00850CEB" w:rsidP="00850CEB">
            <w:pPr>
              <w:widowControl w:val="0"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ru-RU" w:bidi="hi-IN"/>
              </w:rPr>
            </w:pPr>
            <w:r w:rsidRPr="00234D44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ru-RU" w:bidi="hi-IN"/>
              </w:rPr>
              <w:t>https://resh.edu.ru/</w:t>
            </w:r>
          </w:p>
          <w:p w:rsidR="00FA56CD" w:rsidRPr="00234D44" w:rsidRDefault="00850CEB" w:rsidP="00687EC1">
            <w:pPr>
              <w:widowControl w:val="0"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ru-RU" w:bidi="hi-IN"/>
              </w:rPr>
            </w:pPr>
            <w:r w:rsidRPr="00234D44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ru-RU" w:bidi="hi-IN"/>
              </w:rPr>
              <w:lastRenderedPageBreak/>
              <w:t>https://test-english.com/</w:t>
            </w:r>
          </w:p>
        </w:tc>
      </w:tr>
      <w:tr w:rsidR="00FA56CD" w:rsidRPr="00234D44" w:rsidTr="00850CEB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FA56CD" w:rsidRPr="00234D44" w:rsidRDefault="0096143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4D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9</w:t>
            </w:r>
          </w:p>
        </w:tc>
        <w:tc>
          <w:tcPr>
            <w:tcW w:w="4867" w:type="dxa"/>
            <w:tcMar>
              <w:top w:w="50" w:type="dxa"/>
              <w:left w:w="100" w:type="dxa"/>
            </w:tcMar>
            <w:vAlign w:val="center"/>
          </w:tcPr>
          <w:p w:rsidR="00FA56CD" w:rsidRPr="00234D44" w:rsidRDefault="00961431" w:rsidP="00687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34D44">
              <w:rPr>
                <w:rFonts w:ascii="Times New Roman" w:hAnsi="Times New Roman" w:cs="Times New Roman"/>
                <w:sz w:val="24"/>
                <w:szCs w:val="24"/>
              </w:rPr>
              <w:t>Родной</w:t>
            </w:r>
            <w:proofErr w:type="spellEnd"/>
            <w:r w:rsidRPr="00234D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4D44">
              <w:rPr>
                <w:rFonts w:ascii="Times New Roman" w:hAnsi="Times New Roman" w:cs="Times New Roman"/>
                <w:sz w:val="24"/>
                <w:szCs w:val="24"/>
              </w:rPr>
              <w:t>город</w:t>
            </w:r>
            <w:proofErr w:type="spellEnd"/>
            <w:r w:rsidRPr="00234D44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234D44">
              <w:rPr>
                <w:rFonts w:ascii="Times New Roman" w:hAnsi="Times New Roman" w:cs="Times New Roman"/>
                <w:sz w:val="24"/>
                <w:szCs w:val="24"/>
              </w:rPr>
              <w:t>село</w:t>
            </w:r>
            <w:proofErr w:type="spellEnd"/>
            <w:r w:rsidRPr="00234D44">
              <w:rPr>
                <w:rFonts w:ascii="Times New Roman" w:hAnsi="Times New Roman" w:cs="Times New Roman"/>
                <w:sz w:val="24"/>
                <w:szCs w:val="24"/>
              </w:rPr>
              <w:t xml:space="preserve">). </w:t>
            </w:r>
            <w:proofErr w:type="spellStart"/>
            <w:r w:rsidRPr="00234D44">
              <w:rPr>
                <w:rFonts w:ascii="Times New Roman" w:hAnsi="Times New Roman" w:cs="Times New Roman"/>
                <w:sz w:val="24"/>
                <w:szCs w:val="24"/>
              </w:rPr>
              <w:t>Транспорт</w:t>
            </w:r>
            <w:proofErr w:type="spellEnd"/>
          </w:p>
        </w:tc>
        <w:tc>
          <w:tcPr>
            <w:tcW w:w="1398" w:type="dxa"/>
            <w:tcMar>
              <w:top w:w="50" w:type="dxa"/>
              <w:left w:w="100" w:type="dxa"/>
            </w:tcMar>
            <w:vAlign w:val="center"/>
          </w:tcPr>
          <w:p w:rsidR="00FA56CD" w:rsidRPr="00234D44" w:rsidRDefault="00961431" w:rsidP="00687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D44">
              <w:rPr>
                <w:rFonts w:ascii="Times New Roman" w:hAnsi="Times New Roman" w:cs="Times New Roman"/>
                <w:sz w:val="24"/>
                <w:szCs w:val="24"/>
              </w:rPr>
              <w:t xml:space="preserve"> 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A56CD" w:rsidRPr="00234D44" w:rsidRDefault="0096143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D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56" w:type="dxa"/>
            <w:tcMar>
              <w:top w:w="50" w:type="dxa"/>
              <w:left w:w="100" w:type="dxa"/>
            </w:tcMar>
            <w:vAlign w:val="center"/>
          </w:tcPr>
          <w:p w:rsidR="00FA56CD" w:rsidRPr="00234D44" w:rsidRDefault="00FA56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2" w:type="dxa"/>
            <w:tcMar>
              <w:top w:w="50" w:type="dxa"/>
              <w:left w:w="100" w:type="dxa"/>
            </w:tcMar>
            <w:vAlign w:val="center"/>
          </w:tcPr>
          <w:p w:rsidR="00850CEB" w:rsidRPr="00234D44" w:rsidRDefault="00850CEB" w:rsidP="00850CEB">
            <w:pPr>
              <w:widowControl w:val="0"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ru-RU" w:bidi="hi-IN"/>
              </w:rPr>
            </w:pPr>
            <w:r w:rsidRPr="00234D44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ru-RU" w:bidi="hi-IN"/>
              </w:rPr>
              <w:t>https://resh.edu.ru/</w:t>
            </w:r>
          </w:p>
          <w:p w:rsidR="00FA56CD" w:rsidRPr="00234D44" w:rsidRDefault="00850CEB" w:rsidP="00687EC1">
            <w:pPr>
              <w:widowControl w:val="0"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ru-RU" w:bidi="hi-IN"/>
              </w:rPr>
            </w:pPr>
            <w:r w:rsidRPr="00234D44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ru-RU" w:bidi="hi-IN"/>
              </w:rPr>
              <w:t>https://test-english.com/</w:t>
            </w:r>
          </w:p>
        </w:tc>
      </w:tr>
      <w:tr w:rsidR="00FA56CD" w:rsidRPr="00234D44" w:rsidTr="00850CEB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FA56CD" w:rsidRPr="00234D44" w:rsidRDefault="0096143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4D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867" w:type="dxa"/>
            <w:tcMar>
              <w:top w:w="50" w:type="dxa"/>
              <w:left w:w="100" w:type="dxa"/>
            </w:tcMar>
            <w:vAlign w:val="center"/>
          </w:tcPr>
          <w:p w:rsidR="00FA56CD" w:rsidRPr="00234D44" w:rsidRDefault="00961431" w:rsidP="00687EC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34D4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Родная страна и страна (страны) изучаемого языка. Их географическое положение, столицы, достопримечательности, культурные особенности (национальные праздники, традиции, обычаи)</w:t>
            </w:r>
          </w:p>
        </w:tc>
        <w:tc>
          <w:tcPr>
            <w:tcW w:w="1398" w:type="dxa"/>
            <w:tcMar>
              <w:top w:w="50" w:type="dxa"/>
              <w:left w:w="100" w:type="dxa"/>
            </w:tcMar>
            <w:vAlign w:val="center"/>
          </w:tcPr>
          <w:p w:rsidR="00FA56CD" w:rsidRPr="00234D44" w:rsidRDefault="00961431" w:rsidP="00687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D4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022C41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Pr="00234D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A56CD" w:rsidRPr="00234D44" w:rsidRDefault="0096143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D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56" w:type="dxa"/>
            <w:tcMar>
              <w:top w:w="50" w:type="dxa"/>
              <w:left w:w="100" w:type="dxa"/>
            </w:tcMar>
            <w:vAlign w:val="center"/>
          </w:tcPr>
          <w:p w:rsidR="00FA56CD" w:rsidRPr="00234D44" w:rsidRDefault="00FA56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2" w:type="dxa"/>
            <w:tcMar>
              <w:top w:w="50" w:type="dxa"/>
              <w:left w:w="100" w:type="dxa"/>
            </w:tcMar>
            <w:vAlign w:val="center"/>
          </w:tcPr>
          <w:p w:rsidR="00850CEB" w:rsidRPr="00234D44" w:rsidRDefault="00850CEB" w:rsidP="00850CEB">
            <w:pPr>
              <w:widowControl w:val="0"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ru-RU" w:bidi="hi-IN"/>
              </w:rPr>
            </w:pPr>
            <w:r w:rsidRPr="00234D44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ru-RU" w:bidi="hi-IN"/>
              </w:rPr>
              <w:t>https://resh.edu.ru/</w:t>
            </w:r>
          </w:p>
          <w:p w:rsidR="00850CEB" w:rsidRPr="00234D44" w:rsidRDefault="00850CEB" w:rsidP="00850CEB">
            <w:pPr>
              <w:widowControl w:val="0"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ru-RU" w:bidi="hi-IN"/>
              </w:rPr>
            </w:pPr>
            <w:r w:rsidRPr="00234D44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ru-RU" w:bidi="hi-IN"/>
              </w:rPr>
              <w:t>https://test-english.com/</w:t>
            </w:r>
          </w:p>
          <w:p w:rsidR="00FA56CD" w:rsidRPr="00234D44" w:rsidRDefault="00FA56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56CD" w:rsidRPr="00234D44" w:rsidTr="00850CEB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FA56CD" w:rsidRPr="00234D44" w:rsidRDefault="0096143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4D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867" w:type="dxa"/>
            <w:tcMar>
              <w:top w:w="50" w:type="dxa"/>
              <w:left w:w="100" w:type="dxa"/>
            </w:tcMar>
            <w:vAlign w:val="center"/>
          </w:tcPr>
          <w:p w:rsidR="00FA56CD" w:rsidRPr="00234D44" w:rsidRDefault="00961431" w:rsidP="00687EC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34D4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Выдающиеся люди родной страны и страны (стран) изучаемого языка: писатели, поэты</w:t>
            </w:r>
          </w:p>
        </w:tc>
        <w:tc>
          <w:tcPr>
            <w:tcW w:w="1398" w:type="dxa"/>
            <w:tcMar>
              <w:top w:w="50" w:type="dxa"/>
              <w:left w:w="100" w:type="dxa"/>
            </w:tcMar>
            <w:vAlign w:val="center"/>
          </w:tcPr>
          <w:p w:rsidR="00FA56CD" w:rsidRPr="00234D44" w:rsidRDefault="00961431" w:rsidP="00687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D4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34D44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A56CD" w:rsidRPr="00234D44" w:rsidRDefault="0096143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D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56" w:type="dxa"/>
            <w:tcMar>
              <w:top w:w="50" w:type="dxa"/>
              <w:left w:w="100" w:type="dxa"/>
            </w:tcMar>
            <w:vAlign w:val="center"/>
          </w:tcPr>
          <w:p w:rsidR="00FA56CD" w:rsidRPr="00234D44" w:rsidRDefault="00FA56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2" w:type="dxa"/>
            <w:tcMar>
              <w:top w:w="50" w:type="dxa"/>
              <w:left w:w="100" w:type="dxa"/>
            </w:tcMar>
            <w:vAlign w:val="center"/>
          </w:tcPr>
          <w:p w:rsidR="00850CEB" w:rsidRPr="00234D44" w:rsidRDefault="00850CEB" w:rsidP="00850CEB">
            <w:pPr>
              <w:widowControl w:val="0"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ru-RU" w:bidi="hi-IN"/>
              </w:rPr>
            </w:pPr>
            <w:r w:rsidRPr="00234D44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ru-RU" w:bidi="hi-IN"/>
              </w:rPr>
              <w:t>https://resh.edu.ru/</w:t>
            </w:r>
          </w:p>
          <w:p w:rsidR="00FA56CD" w:rsidRPr="00234D44" w:rsidRDefault="00850CEB" w:rsidP="00687EC1">
            <w:pPr>
              <w:widowControl w:val="0"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ru-RU" w:bidi="hi-IN"/>
              </w:rPr>
            </w:pPr>
            <w:r w:rsidRPr="00234D44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ru-RU" w:bidi="hi-IN"/>
              </w:rPr>
              <w:t>https://test-english.com/</w:t>
            </w:r>
          </w:p>
        </w:tc>
      </w:tr>
      <w:tr w:rsidR="00FA56CD" w:rsidRPr="00234D44" w:rsidTr="00850CE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A56CD" w:rsidRPr="00234D44" w:rsidRDefault="0096143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34D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98" w:type="dxa"/>
            <w:tcMar>
              <w:top w:w="50" w:type="dxa"/>
              <w:left w:w="100" w:type="dxa"/>
            </w:tcMar>
            <w:vAlign w:val="center"/>
          </w:tcPr>
          <w:p w:rsidR="00FA56CD" w:rsidRPr="00022C41" w:rsidRDefault="0096143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2C41"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  <w:t xml:space="preserve"> </w:t>
            </w:r>
            <w:r w:rsidR="00CA17F8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  <w:r w:rsidRPr="00022C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A56CD" w:rsidRPr="00234D44" w:rsidRDefault="0096143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D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 </w:t>
            </w:r>
          </w:p>
        </w:tc>
        <w:tc>
          <w:tcPr>
            <w:tcW w:w="1356" w:type="dxa"/>
            <w:tcMar>
              <w:top w:w="50" w:type="dxa"/>
              <w:left w:w="100" w:type="dxa"/>
            </w:tcMar>
            <w:vAlign w:val="center"/>
          </w:tcPr>
          <w:p w:rsidR="00FA56CD" w:rsidRPr="00234D44" w:rsidRDefault="0096143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D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822" w:type="dxa"/>
            <w:tcMar>
              <w:top w:w="50" w:type="dxa"/>
              <w:left w:w="100" w:type="dxa"/>
            </w:tcMar>
            <w:vAlign w:val="center"/>
          </w:tcPr>
          <w:p w:rsidR="00FA56CD" w:rsidRPr="00234D44" w:rsidRDefault="00FA56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A56CD" w:rsidRDefault="00FA56CD">
      <w:pPr>
        <w:sectPr w:rsidR="00FA56C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87EC1" w:rsidRPr="00687EC1" w:rsidRDefault="00687EC1" w:rsidP="00687EC1">
      <w:pPr>
        <w:widowControl w:val="0"/>
        <w:shd w:val="clear" w:color="auto" w:fill="FFFFFF"/>
        <w:suppressAutoHyphens/>
        <w:spacing w:after="150" w:line="240" w:lineRule="auto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val="ru-RU" w:eastAsia="ru-RU" w:bidi="hi-IN"/>
        </w:rPr>
      </w:pPr>
      <w:r w:rsidRPr="00687EC1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u-RU" w:eastAsia="ru-RU" w:bidi="hi-IN"/>
        </w:rPr>
        <w:lastRenderedPageBreak/>
        <w:t>ПОУРОЧНОЕ ПЛАНИРОВАНИЕ</w:t>
      </w:r>
    </w:p>
    <w:tbl>
      <w:tblPr>
        <w:tblW w:w="11774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1"/>
        <w:gridCol w:w="6018"/>
        <w:gridCol w:w="1134"/>
        <w:gridCol w:w="1559"/>
        <w:gridCol w:w="1276"/>
        <w:gridCol w:w="1276"/>
      </w:tblGrid>
      <w:tr w:rsidR="00425D8E" w:rsidRPr="00D960DD" w:rsidTr="00425D8E">
        <w:tc>
          <w:tcPr>
            <w:tcW w:w="51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25D8E" w:rsidRPr="00687EC1" w:rsidRDefault="00425D8E" w:rsidP="00687EC1">
            <w:pPr>
              <w:widowControl w:val="0"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 w:rsidRPr="00687EC1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№</w:t>
            </w:r>
            <w:r w:rsidRPr="00687EC1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br/>
            </w:r>
            <w:r w:rsidRPr="00687EC1">
              <w:rPr>
                <w:rFonts w:ascii="Times New Roman" w:eastAsia="Times New Roman" w:hAnsi="Times New Roman" w:cs="Times New Roman"/>
                <w:b/>
                <w:bCs/>
                <w:color w:val="000000"/>
                <w:kern w:val="1"/>
                <w:sz w:val="24"/>
                <w:szCs w:val="24"/>
                <w:lang w:val="ru-RU" w:eastAsia="ru-RU" w:bidi="hi-IN"/>
              </w:rPr>
              <w:t>п/п</w:t>
            </w:r>
          </w:p>
        </w:tc>
        <w:tc>
          <w:tcPr>
            <w:tcW w:w="60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25D8E" w:rsidRPr="00687EC1" w:rsidRDefault="00425D8E" w:rsidP="00687EC1">
            <w:pPr>
              <w:widowControl w:val="0"/>
              <w:suppressAutoHyphens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 w:rsidRPr="00687EC1">
              <w:rPr>
                <w:rFonts w:ascii="Times New Roman" w:eastAsia="Times New Roman" w:hAnsi="Times New Roman" w:cs="Times New Roman"/>
                <w:b/>
                <w:bCs/>
                <w:color w:val="000000"/>
                <w:kern w:val="1"/>
                <w:sz w:val="24"/>
                <w:szCs w:val="24"/>
                <w:lang w:val="ru-RU" w:eastAsia="ru-RU" w:bidi="hi-IN"/>
              </w:rPr>
              <w:t>Модуль/Тема урока</w:t>
            </w:r>
          </w:p>
          <w:p w:rsidR="00425D8E" w:rsidRPr="00687EC1" w:rsidRDefault="00425D8E" w:rsidP="00687EC1">
            <w:pPr>
              <w:widowControl w:val="0"/>
              <w:suppressAutoHyphens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</w:p>
        </w:tc>
        <w:tc>
          <w:tcPr>
            <w:tcW w:w="396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25D8E" w:rsidRPr="00687EC1" w:rsidRDefault="00425D8E" w:rsidP="00687EC1">
            <w:pPr>
              <w:widowControl w:val="0"/>
              <w:suppressAutoHyphens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 w:rsidRPr="00687EC1">
              <w:rPr>
                <w:rFonts w:ascii="Times New Roman" w:eastAsia="Times New Roman" w:hAnsi="Times New Roman" w:cs="Times New Roman"/>
                <w:b/>
                <w:bCs/>
                <w:color w:val="000000"/>
                <w:kern w:val="1"/>
                <w:sz w:val="24"/>
                <w:szCs w:val="24"/>
                <w:lang w:val="ru-RU" w:eastAsia="ru-RU" w:bidi="hi-IN"/>
              </w:rPr>
              <w:t>Количество часов</w:t>
            </w:r>
          </w:p>
        </w:tc>
        <w:tc>
          <w:tcPr>
            <w:tcW w:w="12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25D8E" w:rsidRPr="00687EC1" w:rsidRDefault="00425D8E" w:rsidP="00687EC1">
            <w:pPr>
              <w:widowControl w:val="0"/>
              <w:suppressAutoHyphens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 w:rsidRPr="00687EC1">
              <w:rPr>
                <w:rFonts w:ascii="Times New Roman" w:eastAsia="Times New Roman" w:hAnsi="Times New Roman" w:cs="Times New Roman"/>
                <w:b/>
                <w:bCs/>
                <w:color w:val="000000"/>
                <w:kern w:val="1"/>
                <w:sz w:val="24"/>
                <w:szCs w:val="24"/>
                <w:lang w:val="ru-RU" w:eastAsia="ru-RU" w:bidi="hi-IN"/>
              </w:rPr>
              <w:t>Дата </w:t>
            </w:r>
            <w:r w:rsidRPr="00687EC1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br/>
            </w:r>
            <w:r w:rsidRPr="00687EC1">
              <w:rPr>
                <w:rFonts w:ascii="Times New Roman" w:eastAsia="Times New Roman" w:hAnsi="Times New Roman" w:cs="Times New Roman"/>
                <w:b/>
                <w:bCs/>
                <w:color w:val="000000"/>
                <w:kern w:val="1"/>
                <w:sz w:val="24"/>
                <w:szCs w:val="24"/>
                <w:lang w:val="ru-RU" w:eastAsia="ru-RU" w:bidi="hi-IN"/>
              </w:rPr>
              <w:t>изучения</w:t>
            </w:r>
          </w:p>
        </w:tc>
      </w:tr>
      <w:tr w:rsidR="00425D8E" w:rsidRPr="00687EC1" w:rsidTr="00425D8E">
        <w:trPr>
          <w:trHeight w:val="687"/>
        </w:trPr>
        <w:tc>
          <w:tcPr>
            <w:tcW w:w="51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25D8E" w:rsidRPr="00687EC1" w:rsidRDefault="00425D8E" w:rsidP="00687EC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</w:p>
        </w:tc>
        <w:tc>
          <w:tcPr>
            <w:tcW w:w="60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25D8E" w:rsidRPr="00687EC1" w:rsidRDefault="00425D8E" w:rsidP="00687EC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25D8E" w:rsidRPr="00687EC1" w:rsidRDefault="00425D8E" w:rsidP="00687EC1">
            <w:pPr>
              <w:widowControl w:val="0"/>
              <w:suppressAutoHyphens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 w:rsidRPr="00687EC1">
              <w:rPr>
                <w:rFonts w:ascii="Times New Roman" w:eastAsia="Times New Roman" w:hAnsi="Times New Roman" w:cs="Times New Roman"/>
                <w:b/>
                <w:bCs/>
                <w:color w:val="000000"/>
                <w:kern w:val="1"/>
                <w:sz w:val="24"/>
                <w:szCs w:val="24"/>
                <w:lang w:val="ru-RU" w:eastAsia="ru-RU" w:bidi="hi-IN"/>
              </w:rPr>
              <w:t>всего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25D8E" w:rsidRPr="00687EC1" w:rsidRDefault="00425D8E" w:rsidP="00687EC1">
            <w:pPr>
              <w:widowControl w:val="0"/>
              <w:suppressAutoHyphens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 w:rsidRPr="00687EC1">
              <w:rPr>
                <w:rFonts w:ascii="Times New Roman" w:eastAsia="Times New Roman" w:hAnsi="Times New Roman" w:cs="Times New Roman"/>
                <w:b/>
                <w:bCs/>
                <w:color w:val="000000"/>
                <w:kern w:val="1"/>
                <w:sz w:val="24"/>
                <w:szCs w:val="24"/>
                <w:lang w:val="ru-RU" w:eastAsia="ru-RU" w:bidi="hi-IN"/>
              </w:rPr>
              <w:t>контрольные работы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25D8E" w:rsidRPr="00687EC1" w:rsidRDefault="00425D8E" w:rsidP="00687EC1">
            <w:pPr>
              <w:widowControl w:val="0"/>
              <w:suppressAutoHyphens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 w:rsidRPr="00687EC1">
              <w:rPr>
                <w:rFonts w:ascii="Times New Roman" w:eastAsia="Times New Roman" w:hAnsi="Times New Roman" w:cs="Times New Roman"/>
                <w:b/>
                <w:bCs/>
                <w:color w:val="000000"/>
                <w:kern w:val="1"/>
                <w:sz w:val="24"/>
                <w:szCs w:val="24"/>
                <w:lang w:val="ru-RU" w:eastAsia="ru-RU" w:bidi="hi-IN"/>
              </w:rPr>
              <w:t>практические работы</w:t>
            </w:r>
          </w:p>
        </w:tc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25D8E" w:rsidRPr="00687EC1" w:rsidRDefault="00425D8E" w:rsidP="00687EC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</w:p>
        </w:tc>
      </w:tr>
      <w:tr w:rsidR="00425D8E" w:rsidRPr="00687EC1" w:rsidTr="00425D8E">
        <w:tc>
          <w:tcPr>
            <w:tcW w:w="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25D8E" w:rsidRPr="00687EC1" w:rsidRDefault="00425D8E" w:rsidP="00687EC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</w:p>
        </w:tc>
        <w:tc>
          <w:tcPr>
            <w:tcW w:w="6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25D8E" w:rsidRPr="00687EC1" w:rsidRDefault="00425D8E" w:rsidP="00687EC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kern w:val="1"/>
                <w:sz w:val="24"/>
                <w:szCs w:val="24"/>
                <w:lang w:eastAsia="ru-RU" w:bidi="hi-IN"/>
              </w:rPr>
            </w:pPr>
            <w:r w:rsidRPr="00687E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Вводный модуль  </w:t>
            </w:r>
            <w:r w:rsidRPr="00687E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Starter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25D8E" w:rsidRPr="00687EC1" w:rsidRDefault="00425D8E" w:rsidP="00687EC1">
            <w:pPr>
              <w:widowControl w:val="0"/>
              <w:suppressAutoHyphens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 w:rsidRPr="00687EC1">
              <w:rPr>
                <w:rFonts w:ascii="Times New Roman" w:eastAsia="Times New Roman" w:hAnsi="Times New Roman" w:cs="Times New Roman"/>
                <w:b/>
                <w:bCs/>
                <w:color w:val="000000"/>
                <w:kern w:val="1"/>
                <w:sz w:val="24"/>
                <w:szCs w:val="24"/>
                <w:lang w:val="ru-RU" w:eastAsia="ru-RU" w:bidi="hi-IN"/>
              </w:rPr>
              <w:t>10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25D8E" w:rsidRPr="00687EC1" w:rsidRDefault="00425D8E" w:rsidP="00687EC1">
            <w:pPr>
              <w:widowControl w:val="0"/>
              <w:suppressAutoHyphens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25D8E" w:rsidRPr="00687EC1" w:rsidRDefault="00425D8E" w:rsidP="00687EC1">
            <w:pPr>
              <w:widowControl w:val="0"/>
              <w:suppressAutoHyphens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25D8E" w:rsidRPr="00687EC1" w:rsidRDefault="00425D8E" w:rsidP="00687EC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</w:p>
        </w:tc>
      </w:tr>
      <w:tr w:rsidR="00425D8E" w:rsidRPr="00425D8E" w:rsidTr="00425D8E">
        <w:trPr>
          <w:trHeight w:val="675"/>
        </w:trPr>
        <w:tc>
          <w:tcPr>
            <w:tcW w:w="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25D8E" w:rsidRPr="00687EC1" w:rsidRDefault="00425D8E" w:rsidP="00687EC1">
            <w:pPr>
              <w:widowControl w:val="0"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 w:rsidRPr="00687EC1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1.</w:t>
            </w:r>
          </w:p>
        </w:tc>
        <w:tc>
          <w:tcPr>
            <w:tcW w:w="6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25D8E" w:rsidRPr="00687EC1" w:rsidRDefault="00425D8E" w:rsidP="00687EC1">
            <w:pPr>
              <w:widowControl w:val="0"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 w:rsidRPr="00687EC1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 xml:space="preserve">Вводный урок </w:t>
            </w:r>
            <w:r w:rsidRPr="00687EC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Знакомство со структурой учебника Обучение составлению высказываний с опорой на картинки и речевые образцы.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25D8E" w:rsidRPr="00687EC1" w:rsidRDefault="00425D8E" w:rsidP="00687EC1">
            <w:pPr>
              <w:widowControl w:val="0"/>
              <w:suppressAutoHyphens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 w:rsidRPr="00687EC1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25D8E" w:rsidRPr="00687EC1" w:rsidRDefault="00425D8E" w:rsidP="00687EC1">
            <w:pPr>
              <w:widowControl w:val="0"/>
              <w:suppressAutoHyphens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 w:rsidRPr="00687EC1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25D8E" w:rsidRPr="00687EC1" w:rsidRDefault="00425D8E" w:rsidP="00687EC1">
            <w:pPr>
              <w:widowControl w:val="0"/>
              <w:suppressAutoHyphens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 w:rsidRPr="00687EC1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25D8E" w:rsidRPr="00425D8E" w:rsidRDefault="00425D8E" w:rsidP="00687EC1">
            <w:pPr>
              <w:widowControl w:val="0"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02.09.25</w:t>
            </w:r>
          </w:p>
        </w:tc>
      </w:tr>
      <w:tr w:rsidR="00425D8E" w:rsidRPr="00425D8E" w:rsidTr="00425D8E">
        <w:trPr>
          <w:trHeight w:val="675"/>
        </w:trPr>
        <w:tc>
          <w:tcPr>
            <w:tcW w:w="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25D8E" w:rsidRPr="00687EC1" w:rsidRDefault="00425D8E" w:rsidP="00425D8E">
            <w:pPr>
              <w:widowControl w:val="0"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 w:rsidRPr="00687EC1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2.</w:t>
            </w:r>
          </w:p>
        </w:tc>
        <w:tc>
          <w:tcPr>
            <w:tcW w:w="6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25D8E" w:rsidRPr="00687EC1" w:rsidRDefault="00425D8E" w:rsidP="00425D8E">
            <w:pPr>
              <w:widowControl w:val="0"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 w:rsidRPr="00687EC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Английский алфавит </w:t>
            </w:r>
            <w:r w:rsidRPr="00687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</w:t>
            </w:r>
            <w:r w:rsidRPr="00687EC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</w:t>
            </w:r>
            <w:r w:rsidRPr="00687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</w:t>
            </w:r>
            <w:r w:rsidRPr="00687EC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 Обучение графически корректному написанию букв английского алфавита</w:t>
            </w:r>
            <w:r w:rsidRPr="00687EC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25D8E" w:rsidRPr="00687EC1" w:rsidRDefault="00425D8E" w:rsidP="00425D8E">
            <w:pPr>
              <w:widowControl w:val="0"/>
              <w:suppressAutoHyphens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 w:rsidRPr="00687EC1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25D8E" w:rsidRPr="00687EC1" w:rsidRDefault="00425D8E" w:rsidP="00425D8E">
            <w:pPr>
              <w:widowControl w:val="0"/>
              <w:suppressAutoHyphens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 w:rsidRPr="00687EC1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25D8E" w:rsidRPr="00687EC1" w:rsidRDefault="00425D8E" w:rsidP="00425D8E">
            <w:pPr>
              <w:widowControl w:val="0"/>
              <w:suppressAutoHyphens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 w:rsidRPr="00687EC1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25D8E" w:rsidRPr="005D5A2C" w:rsidRDefault="00425D8E" w:rsidP="00425D8E">
            <w:pPr>
              <w:widowControl w:val="0"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ru-RU" w:bidi="hi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ru-RU" w:bidi="hi-IN"/>
              </w:rPr>
              <w:t>03.09.</w:t>
            </w:r>
          </w:p>
        </w:tc>
      </w:tr>
      <w:tr w:rsidR="00425D8E" w:rsidRPr="00425D8E" w:rsidTr="00425D8E">
        <w:trPr>
          <w:trHeight w:val="675"/>
        </w:trPr>
        <w:tc>
          <w:tcPr>
            <w:tcW w:w="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25D8E" w:rsidRPr="00687EC1" w:rsidRDefault="00425D8E" w:rsidP="00425D8E">
            <w:pPr>
              <w:widowControl w:val="0"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 w:rsidRPr="00687EC1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3.</w:t>
            </w:r>
          </w:p>
        </w:tc>
        <w:tc>
          <w:tcPr>
            <w:tcW w:w="6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25D8E" w:rsidRPr="00687EC1" w:rsidRDefault="00425D8E" w:rsidP="00425D8E">
            <w:pPr>
              <w:widowControl w:val="0"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 w:rsidRPr="00687EC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Английский алфавит I-</w:t>
            </w:r>
            <w:r w:rsidRPr="00687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</w:t>
            </w:r>
            <w:r w:rsidRPr="00687EC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687EC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Развитие навыков распознавания и употребления в речи новых слов и букв алфавита</w:t>
            </w:r>
            <w:r w:rsidRPr="00687EC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25D8E" w:rsidRPr="00687EC1" w:rsidRDefault="00425D8E" w:rsidP="00425D8E">
            <w:pPr>
              <w:widowControl w:val="0"/>
              <w:suppressAutoHyphens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 w:rsidRPr="00687EC1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25D8E" w:rsidRPr="00687EC1" w:rsidRDefault="00425D8E" w:rsidP="00425D8E">
            <w:pPr>
              <w:widowControl w:val="0"/>
              <w:suppressAutoHyphens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 w:rsidRPr="00687EC1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25D8E" w:rsidRPr="00687EC1" w:rsidRDefault="00425D8E" w:rsidP="00425D8E">
            <w:pPr>
              <w:widowControl w:val="0"/>
              <w:suppressAutoHyphens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 w:rsidRPr="00687EC1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25D8E" w:rsidRPr="00687EC1" w:rsidRDefault="00425D8E" w:rsidP="00425D8E">
            <w:pPr>
              <w:widowControl w:val="0"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05.09.</w:t>
            </w:r>
          </w:p>
        </w:tc>
      </w:tr>
      <w:tr w:rsidR="00425D8E" w:rsidRPr="00425D8E" w:rsidTr="00425D8E">
        <w:trPr>
          <w:trHeight w:val="675"/>
        </w:trPr>
        <w:tc>
          <w:tcPr>
            <w:tcW w:w="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25D8E" w:rsidRPr="00687EC1" w:rsidRDefault="00425D8E" w:rsidP="00425D8E">
            <w:pPr>
              <w:widowControl w:val="0"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 w:rsidRPr="00687EC1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4</w:t>
            </w:r>
          </w:p>
        </w:tc>
        <w:tc>
          <w:tcPr>
            <w:tcW w:w="6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25D8E" w:rsidRPr="00687EC1" w:rsidRDefault="00425D8E" w:rsidP="00425D8E">
            <w:pPr>
              <w:widowControl w:val="0"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 w:rsidRPr="00687EC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Английский алфавит </w:t>
            </w:r>
            <w:r w:rsidRPr="00687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</w:t>
            </w:r>
            <w:r w:rsidRPr="00687EC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</w:t>
            </w:r>
            <w:r w:rsidRPr="00687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</w:t>
            </w:r>
            <w:r w:rsidRPr="00687EC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687EC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Развитие произносительных навыков и некоторых правил чтения, развитие навыков письменной речи.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25D8E" w:rsidRPr="00687EC1" w:rsidRDefault="00425D8E" w:rsidP="00425D8E">
            <w:pPr>
              <w:widowControl w:val="0"/>
              <w:suppressAutoHyphens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 w:rsidRPr="00687EC1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25D8E" w:rsidRPr="00687EC1" w:rsidRDefault="00425D8E" w:rsidP="00425D8E">
            <w:pPr>
              <w:widowControl w:val="0"/>
              <w:suppressAutoHyphens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 w:rsidRPr="00687EC1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25D8E" w:rsidRPr="00687EC1" w:rsidRDefault="00425D8E" w:rsidP="00425D8E">
            <w:pPr>
              <w:widowControl w:val="0"/>
              <w:suppressAutoHyphens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 w:rsidRPr="00687EC1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25D8E" w:rsidRPr="00687EC1" w:rsidRDefault="00425D8E" w:rsidP="00425D8E">
            <w:pPr>
              <w:widowControl w:val="0"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09.09.</w:t>
            </w:r>
          </w:p>
        </w:tc>
      </w:tr>
      <w:tr w:rsidR="00425D8E" w:rsidRPr="00425D8E" w:rsidTr="00425D8E">
        <w:trPr>
          <w:trHeight w:val="675"/>
        </w:trPr>
        <w:tc>
          <w:tcPr>
            <w:tcW w:w="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25D8E" w:rsidRPr="00687EC1" w:rsidRDefault="00425D8E" w:rsidP="00425D8E">
            <w:pPr>
              <w:widowControl w:val="0"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 w:rsidRPr="00687EC1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5</w:t>
            </w:r>
          </w:p>
        </w:tc>
        <w:tc>
          <w:tcPr>
            <w:tcW w:w="6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25D8E" w:rsidRPr="00687EC1" w:rsidRDefault="00425D8E" w:rsidP="00425D8E">
            <w:pPr>
              <w:widowControl w:val="0"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87EC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Английский алфавит. П</w:t>
            </w:r>
            <w:r w:rsidRPr="00687EC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овторение алфавита, развитие навыков орфографически грамотного письма, говорения.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25D8E" w:rsidRPr="00687EC1" w:rsidRDefault="00425D8E" w:rsidP="00425D8E">
            <w:pPr>
              <w:widowControl w:val="0"/>
              <w:suppressAutoHyphens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 w:rsidRPr="00687EC1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25D8E" w:rsidRPr="00687EC1" w:rsidRDefault="00425D8E" w:rsidP="00425D8E">
            <w:pPr>
              <w:widowControl w:val="0"/>
              <w:suppressAutoHyphens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 w:rsidRPr="00687EC1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25D8E" w:rsidRPr="00687EC1" w:rsidRDefault="00425D8E" w:rsidP="00425D8E">
            <w:pPr>
              <w:widowControl w:val="0"/>
              <w:suppressAutoHyphens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 w:rsidRPr="00687EC1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25D8E" w:rsidRPr="00687EC1" w:rsidRDefault="00425D8E" w:rsidP="00425D8E">
            <w:pPr>
              <w:widowControl w:val="0"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10.09.</w:t>
            </w:r>
          </w:p>
        </w:tc>
      </w:tr>
      <w:tr w:rsidR="00425D8E" w:rsidRPr="00425D8E" w:rsidTr="00425D8E">
        <w:trPr>
          <w:trHeight w:val="675"/>
        </w:trPr>
        <w:tc>
          <w:tcPr>
            <w:tcW w:w="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25D8E" w:rsidRPr="00687EC1" w:rsidRDefault="00425D8E" w:rsidP="00425D8E">
            <w:pPr>
              <w:widowControl w:val="0"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 w:rsidRPr="00687EC1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6</w:t>
            </w:r>
          </w:p>
        </w:tc>
        <w:tc>
          <w:tcPr>
            <w:tcW w:w="6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25D8E" w:rsidRPr="00687EC1" w:rsidRDefault="00425D8E" w:rsidP="00425D8E">
            <w:pPr>
              <w:widowControl w:val="0"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 w:rsidRPr="00687E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Числительные. </w:t>
            </w:r>
            <w:r w:rsidRPr="00687EC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</w:t>
            </w:r>
            <w:r w:rsidRPr="00687EC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азвитие навыков употребления числительных в речи.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25D8E" w:rsidRPr="00687EC1" w:rsidRDefault="00425D8E" w:rsidP="00425D8E">
            <w:pPr>
              <w:widowControl w:val="0"/>
              <w:suppressAutoHyphens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 w:rsidRPr="00687EC1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25D8E" w:rsidRPr="00687EC1" w:rsidRDefault="00425D8E" w:rsidP="00425D8E">
            <w:pPr>
              <w:widowControl w:val="0"/>
              <w:suppressAutoHyphens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 w:rsidRPr="00687EC1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25D8E" w:rsidRPr="00687EC1" w:rsidRDefault="00425D8E" w:rsidP="00425D8E">
            <w:pPr>
              <w:widowControl w:val="0"/>
              <w:suppressAutoHyphens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 w:rsidRPr="00687EC1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25D8E" w:rsidRPr="00687EC1" w:rsidRDefault="00425D8E" w:rsidP="00425D8E">
            <w:pPr>
              <w:widowControl w:val="0"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12.09.</w:t>
            </w:r>
          </w:p>
        </w:tc>
      </w:tr>
      <w:tr w:rsidR="00425D8E" w:rsidRPr="00425D8E" w:rsidTr="00425D8E">
        <w:trPr>
          <w:trHeight w:val="675"/>
        </w:trPr>
        <w:tc>
          <w:tcPr>
            <w:tcW w:w="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25D8E" w:rsidRPr="00687EC1" w:rsidRDefault="00425D8E" w:rsidP="00425D8E">
            <w:pPr>
              <w:widowControl w:val="0"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 w:rsidRPr="00687EC1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7</w:t>
            </w:r>
          </w:p>
        </w:tc>
        <w:tc>
          <w:tcPr>
            <w:tcW w:w="6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25D8E" w:rsidRPr="00687EC1" w:rsidRDefault="00425D8E" w:rsidP="00425D8E">
            <w:pPr>
              <w:widowControl w:val="0"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 w:rsidRPr="00687EC1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Цвета.</w:t>
            </w:r>
            <w:r w:rsidRPr="00687E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Закрепление лексического и языкового материала.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25D8E" w:rsidRPr="00687EC1" w:rsidRDefault="00425D8E" w:rsidP="00425D8E">
            <w:pPr>
              <w:widowControl w:val="0"/>
              <w:suppressAutoHyphens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 w:rsidRPr="00687EC1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25D8E" w:rsidRPr="00687EC1" w:rsidRDefault="00425D8E" w:rsidP="00425D8E">
            <w:pPr>
              <w:widowControl w:val="0"/>
              <w:suppressAutoHyphens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 w:rsidRPr="00687EC1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25D8E" w:rsidRPr="00687EC1" w:rsidRDefault="00425D8E" w:rsidP="00425D8E">
            <w:pPr>
              <w:widowControl w:val="0"/>
              <w:suppressAutoHyphens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25D8E" w:rsidRPr="00687EC1" w:rsidRDefault="00425D8E" w:rsidP="00425D8E">
            <w:pPr>
              <w:widowControl w:val="0"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16.09.</w:t>
            </w:r>
          </w:p>
        </w:tc>
      </w:tr>
      <w:tr w:rsidR="00425D8E" w:rsidRPr="00425D8E" w:rsidTr="00425D8E">
        <w:trPr>
          <w:trHeight w:val="675"/>
        </w:trPr>
        <w:tc>
          <w:tcPr>
            <w:tcW w:w="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25D8E" w:rsidRPr="00687EC1" w:rsidRDefault="00425D8E" w:rsidP="00425D8E">
            <w:pPr>
              <w:widowControl w:val="0"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 w:rsidRPr="00687EC1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8.</w:t>
            </w:r>
          </w:p>
        </w:tc>
        <w:tc>
          <w:tcPr>
            <w:tcW w:w="6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25D8E" w:rsidRPr="00687EC1" w:rsidRDefault="00425D8E" w:rsidP="00425D8E">
            <w:pPr>
              <w:widowControl w:val="0"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 w:rsidRPr="00687EC1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 xml:space="preserve">Глаголы местонахождения. </w:t>
            </w:r>
            <w:r w:rsidRPr="00687EC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</w:t>
            </w:r>
            <w:r w:rsidRPr="00687EC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азвитие навыков распознавания и употребления в речи базовых глаголов.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25D8E" w:rsidRPr="00687EC1" w:rsidRDefault="00425D8E" w:rsidP="00425D8E">
            <w:pPr>
              <w:widowControl w:val="0"/>
              <w:suppressAutoHyphens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 w:rsidRPr="00687EC1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25D8E" w:rsidRPr="00687EC1" w:rsidRDefault="00425D8E" w:rsidP="00425D8E">
            <w:pPr>
              <w:widowControl w:val="0"/>
              <w:suppressAutoHyphens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 w:rsidRPr="00687EC1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25D8E" w:rsidRPr="00687EC1" w:rsidRDefault="00425D8E" w:rsidP="00425D8E">
            <w:pPr>
              <w:widowControl w:val="0"/>
              <w:suppressAutoHyphens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 w:rsidRPr="00687EC1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25D8E" w:rsidRPr="00687EC1" w:rsidRDefault="00425D8E" w:rsidP="00425D8E">
            <w:pPr>
              <w:widowControl w:val="0"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17.09.</w:t>
            </w:r>
          </w:p>
        </w:tc>
      </w:tr>
      <w:tr w:rsidR="00425D8E" w:rsidRPr="00425D8E" w:rsidTr="00425D8E">
        <w:trPr>
          <w:trHeight w:val="675"/>
        </w:trPr>
        <w:tc>
          <w:tcPr>
            <w:tcW w:w="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25D8E" w:rsidRPr="00687EC1" w:rsidRDefault="00425D8E" w:rsidP="00425D8E">
            <w:pPr>
              <w:widowControl w:val="0"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 w:rsidRPr="00687EC1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9</w:t>
            </w:r>
          </w:p>
        </w:tc>
        <w:tc>
          <w:tcPr>
            <w:tcW w:w="6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25D8E" w:rsidRPr="00687EC1" w:rsidRDefault="00425D8E" w:rsidP="00425D8E">
            <w:pPr>
              <w:widowControl w:val="0"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 w:rsidRPr="00687EC1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 xml:space="preserve">Школьные принадлежности. Фразы на уроке. </w:t>
            </w:r>
            <w:r w:rsidRPr="00687EC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Развитие навыков употребление лексики по теме, развитие письменной речи.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25D8E" w:rsidRPr="00687EC1" w:rsidRDefault="00425D8E" w:rsidP="00425D8E">
            <w:pPr>
              <w:widowControl w:val="0"/>
              <w:suppressAutoHyphens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 w:rsidRPr="00687EC1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25D8E" w:rsidRPr="00687EC1" w:rsidRDefault="00425D8E" w:rsidP="00425D8E">
            <w:pPr>
              <w:widowControl w:val="0"/>
              <w:suppressAutoHyphens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 w:rsidRPr="00687EC1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25D8E" w:rsidRPr="00687EC1" w:rsidRDefault="00425D8E" w:rsidP="00425D8E">
            <w:pPr>
              <w:widowControl w:val="0"/>
              <w:suppressAutoHyphens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 w:rsidRPr="00687EC1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25D8E" w:rsidRPr="00687EC1" w:rsidRDefault="00425D8E" w:rsidP="00425D8E">
            <w:pPr>
              <w:widowControl w:val="0"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19.09.</w:t>
            </w:r>
          </w:p>
        </w:tc>
      </w:tr>
      <w:tr w:rsidR="00425D8E" w:rsidRPr="00687EC1" w:rsidTr="00425D8E">
        <w:trPr>
          <w:trHeight w:val="411"/>
        </w:trPr>
        <w:tc>
          <w:tcPr>
            <w:tcW w:w="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25D8E" w:rsidRPr="00687EC1" w:rsidRDefault="00425D8E" w:rsidP="00425D8E">
            <w:pPr>
              <w:widowControl w:val="0"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 w:rsidRPr="00687EC1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10</w:t>
            </w:r>
          </w:p>
        </w:tc>
        <w:tc>
          <w:tcPr>
            <w:tcW w:w="6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25D8E" w:rsidRPr="00687EC1" w:rsidRDefault="00425D8E" w:rsidP="00425D8E">
            <w:pPr>
              <w:widowControl w:val="0"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 w:rsidRPr="00687E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Стартовый контроль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25D8E" w:rsidRPr="00687EC1" w:rsidRDefault="00425D8E" w:rsidP="00425D8E">
            <w:pPr>
              <w:widowControl w:val="0"/>
              <w:suppressAutoHyphens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 w:rsidRPr="00687EC1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25D8E" w:rsidRPr="00687EC1" w:rsidRDefault="00425D8E" w:rsidP="00425D8E">
            <w:pPr>
              <w:widowControl w:val="0"/>
              <w:suppressAutoHyphens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 w:rsidRPr="00687EC1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25D8E" w:rsidRPr="00687EC1" w:rsidRDefault="00425D8E" w:rsidP="00425D8E">
            <w:pPr>
              <w:widowControl w:val="0"/>
              <w:suppressAutoHyphens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 w:rsidRPr="00687EC1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25D8E" w:rsidRPr="00687EC1" w:rsidRDefault="00425D8E" w:rsidP="00425D8E">
            <w:pPr>
              <w:widowControl w:val="0"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23.09</w:t>
            </w:r>
          </w:p>
        </w:tc>
      </w:tr>
      <w:tr w:rsidR="00425D8E" w:rsidRPr="00687EC1" w:rsidTr="00425D8E">
        <w:trPr>
          <w:trHeight w:val="411"/>
        </w:trPr>
        <w:tc>
          <w:tcPr>
            <w:tcW w:w="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25D8E" w:rsidRPr="00687EC1" w:rsidRDefault="00425D8E" w:rsidP="00425D8E">
            <w:pPr>
              <w:widowControl w:val="0"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</w:p>
        </w:tc>
        <w:tc>
          <w:tcPr>
            <w:tcW w:w="6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D8E" w:rsidRPr="00687EC1" w:rsidRDefault="00425D8E" w:rsidP="00425D8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87EC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Модуль 1 «Школьные дни</w:t>
            </w:r>
            <w:r w:rsidRPr="00687EC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D8E" w:rsidRPr="00687EC1" w:rsidRDefault="00425D8E" w:rsidP="00425D8E">
            <w:pPr>
              <w:widowControl w:val="0"/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b/>
                <w:kern w:val="1"/>
                <w:sz w:val="24"/>
                <w:szCs w:val="24"/>
                <w:lang w:val="ru-RU" w:bidi="hi-IN"/>
              </w:rPr>
            </w:pPr>
            <w:r w:rsidRPr="00687EC1">
              <w:rPr>
                <w:rFonts w:ascii="Times New Roman" w:eastAsia="Calibri" w:hAnsi="Times New Roman" w:cs="Times New Roman"/>
                <w:b/>
                <w:kern w:val="1"/>
                <w:sz w:val="24"/>
                <w:szCs w:val="24"/>
                <w:lang w:val="ru-RU" w:bidi="hi-IN"/>
              </w:rPr>
              <w:t>10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25D8E" w:rsidRPr="00687EC1" w:rsidRDefault="00425D8E" w:rsidP="00425D8E">
            <w:pPr>
              <w:widowControl w:val="0"/>
              <w:suppressAutoHyphens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25D8E" w:rsidRPr="00687EC1" w:rsidRDefault="00425D8E" w:rsidP="00425D8E">
            <w:pPr>
              <w:widowControl w:val="0"/>
              <w:suppressAutoHyphens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25D8E" w:rsidRPr="00687EC1" w:rsidRDefault="00425D8E" w:rsidP="00425D8E">
            <w:pPr>
              <w:widowControl w:val="0"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</w:p>
        </w:tc>
      </w:tr>
      <w:tr w:rsidR="00425D8E" w:rsidRPr="00425D8E" w:rsidTr="00425D8E">
        <w:trPr>
          <w:trHeight w:val="675"/>
        </w:trPr>
        <w:tc>
          <w:tcPr>
            <w:tcW w:w="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25D8E" w:rsidRPr="00687EC1" w:rsidRDefault="00425D8E" w:rsidP="00425D8E">
            <w:pPr>
              <w:widowControl w:val="0"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 w:rsidRPr="00687EC1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1/11</w:t>
            </w:r>
          </w:p>
        </w:tc>
        <w:tc>
          <w:tcPr>
            <w:tcW w:w="6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D8E" w:rsidRPr="00687EC1" w:rsidRDefault="00425D8E" w:rsidP="00425D8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</w:t>
            </w:r>
            <w:r w:rsidRPr="00A55B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687E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Школа. </w:t>
            </w:r>
            <w:r w:rsidRPr="00687E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Введение и первичное закрепление нового лексического материала в речи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D8E" w:rsidRPr="00687EC1" w:rsidRDefault="00425D8E" w:rsidP="00425D8E">
            <w:pPr>
              <w:widowControl w:val="0"/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b/>
                <w:kern w:val="1"/>
                <w:sz w:val="24"/>
                <w:szCs w:val="24"/>
                <w:lang w:val="ru-RU" w:bidi="hi-IN"/>
              </w:rPr>
            </w:pPr>
            <w:r w:rsidRPr="00687EC1">
              <w:rPr>
                <w:rFonts w:ascii="Times New Roman" w:eastAsia="Calibri" w:hAnsi="Times New Roman" w:cs="Times New Roman"/>
                <w:b/>
                <w:kern w:val="1"/>
                <w:sz w:val="24"/>
                <w:szCs w:val="24"/>
                <w:lang w:val="ru-RU" w:bidi="hi-IN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25D8E" w:rsidRPr="00687EC1" w:rsidRDefault="00425D8E" w:rsidP="00425D8E">
            <w:pPr>
              <w:widowControl w:val="0"/>
              <w:suppressAutoHyphens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 w:rsidRPr="00687EC1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25D8E" w:rsidRPr="00687EC1" w:rsidRDefault="00425D8E" w:rsidP="00425D8E">
            <w:pPr>
              <w:widowControl w:val="0"/>
              <w:suppressAutoHyphens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 w:rsidRPr="00687EC1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25D8E" w:rsidRPr="00687EC1" w:rsidRDefault="00425D8E" w:rsidP="00425D8E">
            <w:pPr>
              <w:widowControl w:val="0"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24.09.</w:t>
            </w:r>
          </w:p>
        </w:tc>
      </w:tr>
      <w:tr w:rsidR="00425D8E" w:rsidRPr="00425D8E" w:rsidTr="00425D8E">
        <w:trPr>
          <w:trHeight w:val="675"/>
        </w:trPr>
        <w:tc>
          <w:tcPr>
            <w:tcW w:w="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25D8E" w:rsidRPr="00687EC1" w:rsidRDefault="00425D8E" w:rsidP="00425D8E">
            <w:pPr>
              <w:widowControl w:val="0"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 w:rsidRPr="00687EC1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lastRenderedPageBreak/>
              <w:t>2/12</w:t>
            </w:r>
          </w:p>
        </w:tc>
        <w:tc>
          <w:tcPr>
            <w:tcW w:w="6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25D8E" w:rsidRPr="00687EC1" w:rsidRDefault="00425D8E" w:rsidP="00425D8E">
            <w:pPr>
              <w:widowControl w:val="0"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 w:rsidRPr="00A55B67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ru-RU" w:bidi="hi-IN"/>
              </w:rPr>
              <w:t>b</w:t>
            </w:r>
            <w:r w:rsidRPr="00687EC1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 xml:space="preserve">Снова в школу.  </w:t>
            </w:r>
            <w:r w:rsidRPr="00687E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Повторение названий дней недели, развитие навыков распознавания неопределённого артикля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25D8E" w:rsidRPr="00687EC1" w:rsidRDefault="00425D8E" w:rsidP="00425D8E">
            <w:pPr>
              <w:widowControl w:val="0"/>
              <w:suppressAutoHyphens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 w:rsidRPr="00687EC1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25D8E" w:rsidRPr="00687EC1" w:rsidRDefault="00425D8E" w:rsidP="00425D8E">
            <w:pPr>
              <w:widowControl w:val="0"/>
              <w:suppressAutoHyphens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 w:rsidRPr="00687EC1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25D8E" w:rsidRPr="00687EC1" w:rsidRDefault="00425D8E" w:rsidP="00425D8E">
            <w:pPr>
              <w:widowControl w:val="0"/>
              <w:suppressAutoHyphens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 w:rsidRPr="00687EC1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25D8E" w:rsidRPr="00687EC1" w:rsidRDefault="00425D8E" w:rsidP="00425D8E">
            <w:pPr>
              <w:widowControl w:val="0"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26.09.</w:t>
            </w:r>
          </w:p>
        </w:tc>
      </w:tr>
      <w:tr w:rsidR="00425D8E" w:rsidRPr="00425D8E" w:rsidTr="00425D8E">
        <w:trPr>
          <w:trHeight w:val="675"/>
        </w:trPr>
        <w:tc>
          <w:tcPr>
            <w:tcW w:w="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25D8E" w:rsidRPr="00687EC1" w:rsidRDefault="00425D8E" w:rsidP="00425D8E">
            <w:pPr>
              <w:widowControl w:val="0"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 w:rsidRPr="00687EC1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3/13.</w:t>
            </w:r>
          </w:p>
        </w:tc>
        <w:tc>
          <w:tcPr>
            <w:tcW w:w="6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25D8E" w:rsidRPr="00687EC1" w:rsidRDefault="00425D8E" w:rsidP="00425D8E">
            <w:pPr>
              <w:widowControl w:val="0"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 w:rsidRPr="00D960DD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ru-RU" w:bidi="hi-IN"/>
              </w:rPr>
              <w:t>c</w:t>
            </w:r>
            <w:r w:rsidRPr="00D960DD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 xml:space="preserve"> </w:t>
            </w:r>
            <w:r w:rsidRPr="00687EC1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 xml:space="preserve">Любимые предметы </w:t>
            </w:r>
            <w:r w:rsidRPr="00687E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Развитие навыков говорения, развитие навыков распознавания и употребления разных форм глагола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25D8E" w:rsidRPr="00687EC1" w:rsidRDefault="00425D8E" w:rsidP="00425D8E">
            <w:pPr>
              <w:widowControl w:val="0"/>
              <w:suppressAutoHyphens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 w:rsidRPr="00687EC1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25D8E" w:rsidRPr="00687EC1" w:rsidRDefault="00425D8E" w:rsidP="00425D8E">
            <w:pPr>
              <w:widowControl w:val="0"/>
              <w:suppressAutoHyphens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 w:rsidRPr="00687EC1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25D8E" w:rsidRPr="00687EC1" w:rsidRDefault="00425D8E" w:rsidP="00425D8E">
            <w:pPr>
              <w:widowControl w:val="0"/>
              <w:suppressAutoHyphens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 w:rsidRPr="00687EC1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25D8E" w:rsidRPr="00687EC1" w:rsidRDefault="00425D8E" w:rsidP="00425D8E">
            <w:pPr>
              <w:widowControl w:val="0"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30.09.</w:t>
            </w:r>
          </w:p>
        </w:tc>
      </w:tr>
      <w:tr w:rsidR="00425D8E" w:rsidRPr="00425D8E" w:rsidTr="00425D8E">
        <w:trPr>
          <w:trHeight w:val="675"/>
        </w:trPr>
        <w:tc>
          <w:tcPr>
            <w:tcW w:w="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25D8E" w:rsidRPr="00687EC1" w:rsidRDefault="00425D8E" w:rsidP="00425D8E">
            <w:pPr>
              <w:widowControl w:val="0"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 w:rsidRPr="00687EC1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4/14</w:t>
            </w:r>
          </w:p>
        </w:tc>
        <w:tc>
          <w:tcPr>
            <w:tcW w:w="6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25D8E" w:rsidRPr="00687EC1" w:rsidRDefault="00425D8E" w:rsidP="00425D8E">
            <w:pPr>
              <w:widowControl w:val="0"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 w:rsidRPr="00D960DD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ru-RU" w:bidi="hi-IN"/>
              </w:rPr>
              <w:t>d</w:t>
            </w:r>
            <w:r w:rsidRPr="00D960DD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 xml:space="preserve"> </w:t>
            </w:r>
            <w:r w:rsidRPr="00687EC1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 xml:space="preserve">Школы в Англии </w:t>
            </w:r>
            <w:r w:rsidRPr="00687E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Развитие навыков говорения, развитие навыков распознавания и употребления разных форм глагола </w:t>
            </w:r>
            <w:r w:rsidRPr="00687EC1">
              <w:rPr>
                <w:rFonts w:ascii="Times New Roman" w:eastAsia="Times New Roman" w:hAnsi="Times New Roman" w:cs="Times New Roman"/>
                <w:sz w:val="24"/>
                <w:szCs w:val="24"/>
              </w:rPr>
              <w:t>to</w:t>
            </w:r>
            <w:r w:rsidRPr="00687E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87EC1">
              <w:rPr>
                <w:rFonts w:ascii="Times New Roman" w:eastAsia="Times New Roman" w:hAnsi="Times New Roman" w:cs="Times New Roman"/>
                <w:sz w:val="24"/>
                <w:szCs w:val="24"/>
              </w:rPr>
              <w:t>be</w:t>
            </w:r>
            <w:r w:rsidRPr="00687E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25D8E" w:rsidRPr="00687EC1" w:rsidRDefault="00425D8E" w:rsidP="00425D8E">
            <w:pPr>
              <w:widowControl w:val="0"/>
              <w:suppressAutoHyphens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 w:rsidRPr="00687EC1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25D8E" w:rsidRPr="00687EC1" w:rsidRDefault="00425D8E" w:rsidP="00425D8E">
            <w:pPr>
              <w:widowControl w:val="0"/>
              <w:suppressAutoHyphens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 w:rsidRPr="00687EC1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25D8E" w:rsidRPr="00687EC1" w:rsidRDefault="00425D8E" w:rsidP="00425D8E">
            <w:pPr>
              <w:widowControl w:val="0"/>
              <w:suppressAutoHyphens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 w:rsidRPr="00687EC1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25D8E" w:rsidRPr="00687EC1" w:rsidRDefault="00425D8E" w:rsidP="00425D8E">
            <w:pPr>
              <w:widowControl w:val="0"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01.10.</w:t>
            </w:r>
          </w:p>
        </w:tc>
      </w:tr>
      <w:tr w:rsidR="00425D8E" w:rsidRPr="00425D8E" w:rsidTr="00425D8E">
        <w:trPr>
          <w:trHeight w:val="675"/>
        </w:trPr>
        <w:tc>
          <w:tcPr>
            <w:tcW w:w="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25D8E" w:rsidRPr="00687EC1" w:rsidRDefault="00425D8E" w:rsidP="00425D8E">
            <w:pPr>
              <w:widowControl w:val="0"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 w:rsidRPr="00687EC1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5/15.</w:t>
            </w:r>
          </w:p>
        </w:tc>
        <w:tc>
          <w:tcPr>
            <w:tcW w:w="6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25D8E" w:rsidRPr="00687EC1" w:rsidRDefault="00425D8E" w:rsidP="00425D8E">
            <w:pPr>
              <w:widowControl w:val="0"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 w:rsidRPr="00687EC1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 xml:space="preserve">Школьная жизнь. </w:t>
            </w:r>
            <w:r w:rsidRPr="00687E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Развитие умений выборочно понимать на слух необходимую информацию с опорой на иллюстрации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25D8E" w:rsidRPr="00687EC1" w:rsidRDefault="00425D8E" w:rsidP="00425D8E">
            <w:pPr>
              <w:widowControl w:val="0"/>
              <w:suppressAutoHyphens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 w:rsidRPr="00687EC1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25D8E" w:rsidRPr="00687EC1" w:rsidRDefault="00425D8E" w:rsidP="00425D8E">
            <w:pPr>
              <w:widowControl w:val="0"/>
              <w:suppressAutoHyphens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 w:rsidRPr="00687EC1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25D8E" w:rsidRPr="00687EC1" w:rsidRDefault="00425D8E" w:rsidP="00425D8E">
            <w:pPr>
              <w:widowControl w:val="0"/>
              <w:suppressAutoHyphens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 w:rsidRPr="00687EC1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25D8E" w:rsidRPr="00687EC1" w:rsidRDefault="00425D8E" w:rsidP="00425D8E">
            <w:pPr>
              <w:widowControl w:val="0"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03.10.</w:t>
            </w:r>
          </w:p>
        </w:tc>
      </w:tr>
      <w:tr w:rsidR="00425D8E" w:rsidRPr="00425D8E" w:rsidTr="00425D8E">
        <w:trPr>
          <w:trHeight w:val="675"/>
        </w:trPr>
        <w:tc>
          <w:tcPr>
            <w:tcW w:w="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25D8E" w:rsidRPr="00687EC1" w:rsidRDefault="00425D8E" w:rsidP="00425D8E">
            <w:pPr>
              <w:widowControl w:val="0"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 w:rsidRPr="00687EC1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6/16.</w:t>
            </w:r>
          </w:p>
        </w:tc>
        <w:tc>
          <w:tcPr>
            <w:tcW w:w="6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25D8E" w:rsidRPr="00687EC1" w:rsidRDefault="00425D8E" w:rsidP="00425D8E">
            <w:pPr>
              <w:widowControl w:val="0"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 w:rsidRPr="00687EC1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 xml:space="preserve">Приветствия. Правила совместной работы. </w:t>
            </w:r>
            <w:r w:rsidRPr="00687E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Развитие умений выборочно понимать на слух необходимую информацию с опорой на иллюстрации.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25D8E" w:rsidRPr="00687EC1" w:rsidRDefault="00425D8E" w:rsidP="00425D8E">
            <w:pPr>
              <w:widowControl w:val="0"/>
              <w:suppressAutoHyphens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 w:rsidRPr="00687EC1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25D8E" w:rsidRPr="00687EC1" w:rsidRDefault="00425D8E" w:rsidP="00425D8E">
            <w:pPr>
              <w:widowControl w:val="0"/>
              <w:suppressAutoHyphens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 w:rsidRPr="00687EC1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25D8E" w:rsidRPr="00687EC1" w:rsidRDefault="00425D8E" w:rsidP="00425D8E">
            <w:pPr>
              <w:widowControl w:val="0"/>
              <w:suppressAutoHyphens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 w:rsidRPr="00687EC1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25D8E" w:rsidRPr="00687EC1" w:rsidRDefault="00425D8E" w:rsidP="00425D8E">
            <w:pPr>
              <w:widowControl w:val="0"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07.10.</w:t>
            </w:r>
          </w:p>
        </w:tc>
      </w:tr>
      <w:tr w:rsidR="00425D8E" w:rsidRPr="00425D8E" w:rsidTr="00425D8E">
        <w:trPr>
          <w:trHeight w:val="839"/>
        </w:trPr>
        <w:tc>
          <w:tcPr>
            <w:tcW w:w="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25D8E" w:rsidRPr="00687EC1" w:rsidRDefault="00425D8E" w:rsidP="00425D8E">
            <w:pPr>
              <w:widowControl w:val="0"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 w:rsidRPr="00687EC1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7/17</w:t>
            </w:r>
          </w:p>
        </w:tc>
        <w:tc>
          <w:tcPr>
            <w:tcW w:w="6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25D8E" w:rsidRPr="00687EC1" w:rsidRDefault="00425D8E" w:rsidP="00425D8E">
            <w:pPr>
              <w:widowControl w:val="0"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 w:rsidRPr="00687EC1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 xml:space="preserve"> </w:t>
            </w:r>
            <w:proofErr w:type="spellStart"/>
            <w:r w:rsidRPr="00687EC1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Граждановедение</w:t>
            </w:r>
            <w:proofErr w:type="spellEnd"/>
            <w:r w:rsidRPr="00687EC1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.</w:t>
            </w:r>
            <w:r w:rsidRPr="00687E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Обучение использованию лексико-грамматического материала модуля в ситуации речевого общения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25D8E" w:rsidRPr="00687EC1" w:rsidRDefault="00425D8E" w:rsidP="00425D8E">
            <w:pPr>
              <w:widowControl w:val="0"/>
              <w:suppressAutoHyphens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 w:rsidRPr="00687EC1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25D8E" w:rsidRPr="00687EC1" w:rsidRDefault="00425D8E" w:rsidP="00425D8E">
            <w:pPr>
              <w:widowControl w:val="0"/>
              <w:suppressAutoHyphens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 w:rsidRPr="00687EC1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25D8E" w:rsidRPr="00687EC1" w:rsidRDefault="00425D8E" w:rsidP="00425D8E">
            <w:pPr>
              <w:widowControl w:val="0"/>
              <w:suppressAutoHyphens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 w:rsidRPr="00687EC1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25D8E" w:rsidRPr="00687EC1" w:rsidRDefault="00425D8E" w:rsidP="00425D8E">
            <w:pPr>
              <w:widowControl w:val="0"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08.10.</w:t>
            </w:r>
          </w:p>
        </w:tc>
      </w:tr>
      <w:tr w:rsidR="00425D8E" w:rsidRPr="00425D8E" w:rsidTr="00425D8E">
        <w:trPr>
          <w:trHeight w:val="675"/>
        </w:trPr>
        <w:tc>
          <w:tcPr>
            <w:tcW w:w="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25D8E" w:rsidRPr="00687EC1" w:rsidRDefault="00425D8E" w:rsidP="00425D8E">
            <w:pPr>
              <w:widowControl w:val="0"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 w:rsidRPr="00687EC1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8/18</w:t>
            </w:r>
          </w:p>
        </w:tc>
        <w:tc>
          <w:tcPr>
            <w:tcW w:w="6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25D8E" w:rsidRPr="00687EC1" w:rsidRDefault="00425D8E" w:rsidP="00425D8E">
            <w:pPr>
              <w:widowControl w:val="0"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ru-RU" w:eastAsia="ru-RU" w:bidi="hi-IN"/>
              </w:rPr>
            </w:pPr>
            <w:r w:rsidRPr="00687EC1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ru-RU" w:eastAsia="ru-RU" w:bidi="hi-IN"/>
              </w:rPr>
              <w:t xml:space="preserve">Подготовка к контрольной работе. </w:t>
            </w:r>
            <w:r w:rsidRPr="00687E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Закрепление языкового материала Модуля 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25D8E" w:rsidRPr="00687EC1" w:rsidRDefault="00425D8E" w:rsidP="00425D8E">
            <w:pPr>
              <w:widowControl w:val="0"/>
              <w:suppressAutoHyphens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 w:rsidRPr="00687EC1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25D8E" w:rsidRPr="00687EC1" w:rsidRDefault="00425D8E" w:rsidP="00425D8E">
            <w:pPr>
              <w:widowControl w:val="0"/>
              <w:suppressAutoHyphens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 w:rsidRPr="00687EC1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25D8E" w:rsidRPr="00687EC1" w:rsidRDefault="00425D8E" w:rsidP="00425D8E">
            <w:pPr>
              <w:widowControl w:val="0"/>
              <w:suppressAutoHyphens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 w:rsidRPr="00687EC1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25D8E" w:rsidRPr="00687EC1" w:rsidRDefault="00425D8E" w:rsidP="00425D8E">
            <w:pPr>
              <w:widowControl w:val="0"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ru-RU" w:bidi="hi-IN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.10.</w:t>
            </w:r>
          </w:p>
        </w:tc>
      </w:tr>
      <w:tr w:rsidR="00425D8E" w:rsidRPr="00425D8E" w:rsidTr="00425D8E">
        <w:trPr>
          <w:trHeight w:val="396"/>
        </w:trPr>
        <w:tc>
          <w:tcPr>
            <w:tcW w:w="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25D8E" w:rsidRPr="00687EC1" w:rsidRDefault="00425D8E" w:rsidP="00425D8E">
            <w:pPr>
              <w:widowControl w:val="0"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 w:rsidRPr="00687EC1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9/19</w:t>
            </w:r>
          </w:p>
        </w:tc>
        <w:tc>
          <w:tcPr>
            <w:tcW w:w="6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25D8E" w:rsidRPr="00687EC1" w:rsidRDefault="00425D8E" w:rsidP="00425D8E">
            <w:pPr>
              <w:widowControl w:val="0"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 w:rsidRPr="00687EC1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 xml:space="preserve">Контрольная работа по модулю 1 «Школьные дни»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25D8E" w:rsidRPr="00687EC1" w:rsidRDefault="00425D8E" w:rsidP="00425D8E">
            <w:pPr>
              <w:widowControl w:val="0"/>
              <w:suppressAutoHyphens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 w:rsidRPr="00687EC1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25D8E" w:rsidRPr="00687EC1" w:rsidRDefault="00425D8E" w:rsidP="00425D8E">
            <w:pPr>
              <w:widowControl w:val="0"/>
              <w:suppressAutoHyphens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 w:rsidRPr="00687EC1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25D8E" w:rsidRPr="00687EC1" w:rsidRDefault="00425D8E" w:rsidP="00425D8E">
            <w:pPr>
              <w:widowControl w:val="0"/>
              <w:suppressAutoHyphens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 w:rsidRPr="00687EC1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25D8E" w:rsidRPr="00687EC1" w:rsidRDefault="00425D8E" w:rsidP="00425D8E">
            <w:pPr>
              <w:widowControl w:val="0"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14.10.</w:t>
            </w:r>
          </w:p>
        </w:tc>
      </w:tr>
      <w:tr w:rsidR="00425D8E" w:rsidRPr="00425D8E" w:rsidTr="00425D8E">
        <w:trPr>
          <w:trHeight w:val="420"/>
        </w:trPr>
        <w:tc>
          <w:tcPr>
            <w:tcW w:w="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25D8E" w:rsidRPr="00687EC1" w:rsidRDefault="00425D8E" w:rsidP="00425D8E">
            <w:pPr>
              <w:widowControl w:val="0"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 w:rsidRPr="00687EC1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10/</w:t>
            </w:r>
          </w:p>
        </w:tc>
        <w:tc>
          <w:tcPr>
            <w:tcW w:w="6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25D8E" w:rsidRPr="00687EC1" w:rsidRDefault="00425D8E" w:rsidP="00425D8E">
            <w:pPr>
              <w:widowControl w:val="0"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 w:rsidRPr="00687EC1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Анализ контрольной работы.</w:t>
            </w:r>
            <w:r w:rsidRPr="00687E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Работа над ошибками.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25D8E" w:rsidRPr="00687EC1" w:rsidRDefault="00425D8E" w:rsidP="00425D8E">
            <w:pPr>
              <w:widowControl w:val="0"/>
              <w:suppressAutoHyphens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 w:rsidRPr="00687EC1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25D8E" w:rsidRPr="00687EC1" w:rsidRDefault="00425D8E" w:rsidP="00425D8E">
            <w:pPr>
              <w:widowControl w:val="0"/>
              <w:suppressAutoHyphens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 w:rsidRPr="00687EC1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25D8E" w:rsidRPr="00687EC1" w:rsidRDefault="00425D8E" w:rsidP="00425D8E">
            <w:pPr>
              <w:widowControl w:val="0"/>
              <w:suppressAutoHyphens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 w:rsidRPr="00687EC1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25D8E" w:rsidRPr="00687EC1" w:rsidRDefault="00425D8E" w:rsidP="00425D8E">
            <w:pPr>
              <w:widowControl w:val="0"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15.10.</w:t>
            </w:r>
          </w:p>
        </w:tc>
      </w:tr>
      <w:tr w:rsidR="00425D8E" w:rsidRPr="00CE4204" w:rsidTr="00425D8E">
        <w:trPr>
          <w:trHeight w:val="366"/>
        </w:trPr>
        <w:tc>
          <w:tcPr>
            <w:tcW w:w="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25D8E" w:rsidRPr="00687EC1" w:rsidRDefault="00425D8E" w:rsidP="00425D8E">
            <w:pPr>
              <w:widowControl w:val="0"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</w:p>
        </w:tc>
        <w:tc>
          <w:tcPr>
            <w:tcW w:w="6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D8E" w:rsidRPr="00687EC1" w:rsidRDefault="00425D8E" w:rsidP="00425D8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687EC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Модуль 2 «Это я!»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D8E" w:rsidRPr="00687EC1" w:rsidRDefault="00425D8E" w:rsidP="00425D8E">
            <w:pPr>
              <w:widowControl w:val="0"/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b/>
                <w:kern w:val="1"/>
                <w:sz w:val="24"/>
                <w:szCs w:val="24"/>
                <w:lang w:val="ru-RU" w:bidi="hi-IN"/>
              </w:rPr>
            </w:pPr>
            <w:r w:rsidRPr="00687EC1">
              <w:rPr>
                <w:rFonts w:ascii="Times New Roman" w:eastAsia="Calibri" w:hAnsi="Times New Roman" w:cs="Times New Roman"/>
                <w:b/>
                <w:kern w:val="1"/>
                <w:sz w:val="24"/>
                <w:szCs w:val="24"/>
                <w:lang w:val="ru-RU" w:bidi="hi-IN"/>
              </w:rPr>
              <w:t>10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25D8E" w:rsidRPr="00687EC1" w:rsidRDefault="00425D8E" w:rsidP="00425D8E">
            <w:pPr>
              <w:widowControl w:val="0"/>
              <w:suppressAutoHyphens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25D8E" w:rsidRPr="00687EC1" w:rsidRDefault="00425D8E" w:rsidP="00425D8E">
            <w:pPr>
              <w:widowControl w:val="0"/>
              <w:suppressAutoHyphens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25D8E" w:rsidRPr="00687EC1" w:rsidRDefault="00425D8E" w:rsidP="00425D8E">
            <w:pPr>
              <w:widowControl w:val="0"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</w:p>
        </w:tc>
      </w:tr>
      <w:tr w:rsidR="00425D8E" w:rsidRPr="00425D8E" w:rsidTr="00425D8E">
        <w:trPr>
          <w:trHeight w:val="675"/>
        </w:trPr>
        <w:tc>
          <w:tcPr>
            <w:tcW w:w="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25D8E" w:rsidRPr="00687EC1" w:rsidRDefault="00425D8E" w:rsidP="00425D8E">
            <w:pPr>
              <w:widowControl w:val="0"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 w:rsidRPr="00687EC1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21</w:t>
            </w:r>
          </w:p>
        </w:tc>
        <w:tc>
          <w:tcPr>
            <w:tcW w:w="6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D8E" w:rsidRPr="00687EC1" w:rsidRDefault="00425D8E" w:rsidP="00425D8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687E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687EC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  <w:t xml:space="preserve">2а  </w:t>
            </w:r>
            <w:r w:rsidRPr="00687E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Я из…</w:t>
            </w:r>
            <w:r w:rsidRPr="00687E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Введение и первичное закрепление нового лексического материала в речи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D8E" w:rsidRPr="00687EC1" w:rsidRDefault="00425D8E" w:rsidP="00425D8E">
            <w:pPr>
              <w:widowControl w:val="0"/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val="ru-RU" w:bidi="hi-IN"/>
              </w:rPr>
            </w:pPr>
            <w:r w:rsidRPr="00687EC1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val="ru-RU" w:bidi="hi-IN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25D8E" w:rsidRPr="00687EC1" w:rsidRDefault="00425D8E" w:rsidP="00425D8E">
            <w:pPr>
              <w:widowControl w:val="0"/>
              <w:suppressAutoHyphens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 w:rsidRPr="00687EC1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25D8E" w:rsidRPr="00687EC1" w:rsidRDefault="00425D8E" w:rsidP="00425D8E">
            <w:pPr>
              <w:widowControl w:val="0"/>
              <w:suppressAutoHyphens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 w:rsidRPr="00687EC1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25D8E" w:rsidRPr="00687EC1" w:rsidRDefault="00425D8E" w:rsidP="00425D8E">
            <w:pPr>
              <w:widowControl w:val="0"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17.10.</w:t>
            </w:r>
          </w:p>
        </w:tc>
      </w:tr>
      <w:tr w:rsidR="00425D8E" w:rsidRPr="00425D8E" w:rsidTr="00425D8E">
        <w:trPr>
          <w:trHeight w:val="675"/>
        </w:trPr>
        <w:tc>
          <w:tcPr>
            <w:tcW w:w="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25D8E" w:rsidRPr="00687EC1" w:rsidRDefault="00425D8E" w:rsidP="00425D8E">
            <w:pPr>
              <w:widowControl w:val="0"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 w:rsidRPr="00687EC1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22</w:t>
            </w:r>
          </w:p>
        </w:tc>
        <w:tc>
          <w:tcPr>
            <w:tcW w:w="6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25D8E" w:rsidRPr="00687EC1" w:rsidRDefault="00425D8E" w:rsidP="00425D8E">
            <w:pPr>
              <w:widowControl w:val="0"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 w:rsidRPr="00687EC1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 xml:space="preserve">  2</w:t>
            </w:r>
            <w:r w:rsidRPr="00687EC1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ru-RU" w:bidi="hi-IN"/>
              </w:rPr>
              <w:t>b</w:t>
            </w:r>
            <w:r w:rsidRPr="00687EC1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 xml:space="preserve">.  Мои вещи. </w:t>
            </w:r>
            <w:r w:rsidRPr="00687E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Развитие умения прогнозировать содержание текста-диалога по первым репликам, освоение указательных местоимений в речи.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25D8E" w:rsidRPr="00687EC1" w:rsidRDefault="00425D8E" w:rsidP="00425D8E">
            <w:pPr>
              <w:widowControl w:val="0"/>
              <w:suppressAutoHyphens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 w:rsidRPr="00687EC1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25D8E" w:rsidRPr="00687EC1" w:rsidRDefault="00425D8E" w:rsidP="00425D8E">
            <w:pPr>
              <w:widowControl w:val="0"/>
              <w:suppressAutoHyphens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 w:rsidRPr="00687EC1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25D8E" w:rsidRPr="00687EC1" w:rsidRDefault="00425D8E" w:rsidP="00425D8E">
            <w:pPr>
              <w:widowControl w:val="0"/>
              <w:suppressAutoHyphens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 w:rsidRPr="00687EC1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25D8E" w:rsidRPr="00687EC1" w:rsidRDefault="00425D8E" w:rsidP="00425D8E">
            <w:pPr>
              <w:widowControl w:val="0"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21.10.</w:t>
            </w:r>
          </w:p>
        </w:tc>
      </w:tr>
      <w:tr w:rsidR="00425D8E" w:rsidRPr="00425D8E" w:rsidTr="00425D8E">
        <w:trPr>
          <w:trHeight w:val="411"/>
        </w:trPr>
        <w:tc>
          <w:tcPr>
            <w:tcW w:w="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25D8E" w:rsidRPr="00687EC1" w:rsidRDefault="00425D8E" w:rsidP="00425D8E">
            <w:pPr>
              <w:widowControl w:val="0"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 w:rsidRPr="00687EC1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23</w:t>
            </w:r>
          </w:p>
        </w:tc>
        <w:tc>
          <w:tcPr>
            <w:tcW w:w="6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25D8E" w:rsidRPr="00687EC1" w:rsidRDefault="00425D8E" w:rsidP="00425D8E">
            <w:pPr>
              <w:widowControl w:val="0"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 w:rsidRPr="00F007E9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ru-RU" w:bidi="hi-IN"/>
              </w:rPr>
              <w:t>c</w:t>
            </w:r>
            <w:r w:rsidRPr="00F007E9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 xml:space="preserve"> </w:t>
            </w:r>
            <w:r w:rsidRPr="00687EC1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 xml:space="preserve">Моя коллекция. </w:t>
            </w:r>
            <w:r w:rsidRPr="00687E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Развитие фонематического слуха: умения произносить и распознавать на слух числительные, развитие умения писать короткий текст-описание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25D8E" w:rsidRPr="00687EC1" w:rsidRDefault="00425D8E" w:rsidP="00425D8E">
            <w:pPr>
              <w:widowControl w:val="0"/>
              <w:suppressAutoHyphens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 w:rsidRPr="00687EC1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25D8E" w:rsidRPr="00687EC1" w:rsidRDefault="00425D8E" w:rsidP="00425D8E">
            <w:pPr>
              <w:widowControl w:val="0"/>
              <w:suppressAutoHyphens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 w:rsidRPr="00687EC1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25D8E" w:rsidRPr="00687EC1" w:rsidRDefault="00425D8E" w:rsidP="00425D8E">
            <w:pPr>
              <w:widowControl w:val="0"/>
              <w:suppressAutoHyphens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 w:rsidRPr="00687EC1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25D8E" w:rsidRPr="00687EC1" w:rsidRDefault="00425D8E" w:rsidP="00425D8E">
            <w:pPr>
              <w:widowControl w:val="0"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22.10.</w:t>
            </w:r>
          </w:p>
        </w:tc>
      </w:tr>
      <w:tr w:rsidR="00425D8E" w:rsidRPr="00425D8E" w:rsidTr="00425D8E">
        <w:trPr>
          <w:trHeight w:val="675"/>
        </w:trPr>
        <w:tc>
          <w:tcPr>
            <w:tcW w:w="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25D8E" w:rsidRPr="00687EC1" w:rsidRDefault="00425D8E" w:rsidP="00425D8E">
            <w:pPr>
              <w:widowControl w:val="0"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 w:rsidRPr="00687EC1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lastRenderedPageBreak/>
              <w:t>24</w:t>
            </w:r>
          </w:p>
        </w:tc>
        <w:tc>
          <w:tcPr>
            <w:tcW w:w="6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25D8E" w:rsidRPr="00687EC1" w:rsidRDefault="00425D8E" w:rsidP="00425D8E">
            <w:pPr>
              <w:widowControl w:val="0"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 w:rsidRPr="00A55B67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ru-RU" w:bidi="hi-IN"/>
              </w:rPr>
              <w:t>d</w:t>
            </w:r>
            <w:r w:rsidRPr="00A55B67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 xml:space="preserve"> </w:t>
            </w:r>
            <w:r w:rsidRPr="00687EC1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Сувениры из Объединённого Королевства  Великобритании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25D8E" w:rsidRPr="00687EC1" w:rsidRDefault="00425D8E" w:rsidP="00425D8E">
            <w:pPr>
              <w:widowControl w:val="0"/>
              <w:suppressAutoHyphens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 w:rsidRPr="00687EC1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25D8E" w:rsidRPr="00687EC1" w:rsidRDefault="00425D8E" w:rsidP="00425D8E">
            <w:pPr>
              <w:widowControl w:val="0"/>
              <w:suppressAutoHyphens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 w:rsidRPr="00687EC1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25D8E" w:rsidRPr="00687EC1" w:rsidRDefault="00425D8E" w:rsidP="00425D8E">
            <w:pPr>
              <w:widowControl w:val="0"/>
              <w:suppressAutoHyphens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 w:rsidRPr="00687EC1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25D8E" w:rsidRPr="00A55B67" w:rsidRDefault="00425D8E" w:rsidP="00425D8E">
            <w:pPr>
              <w:widowControl w:val="0"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1"/>
                <w:sz w:val="24"/>
                <w:szCs w:val="24"/>
                <w:lang w:val="ru-RU" w:eastAsia="ru-RU" w:bidi="hi-IN"/>
              </w:rPr>
              <w:t>24</w:t>
            </w:r>
            <w:r w:rsidRPr="00A55B67">
              <w:rPr>
                <w:rFonts w:ascii="Times New Roman" w:eastAsia="Times New Roman" w:hAnsi="Times New Roman" w:cs="Times New Roman"/>
                <w:b/>
                <w:color w:val="000000"/>
                <w:kern w:val="1"/>
                <w:sz w:val="24"/>
                <w:szCs w:val="24"/>
                <w:lang w:val="ru-RU" w:eastAsia="ru-RU" w:bidi="hi-IN"/>
              </w:rPr>
              <w:t>.10.</w:t>
            </w:r>
          </w:p>
        </w:tc>
      </w:tr>
      <w:tr w:rsidR="00425D8E" w:rsidRPr="00425D8E" w:rsidTr="00425D8E">
        <w:trPr>
          <w:trHeight w:val="660"/>
        </w:trPr>
        <w:tc>
          <w:tcPr>
            <w:tcW w:w="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25D8E" w:rsidRPr="00687EC1" w:rsidRDefault="00425D8E" w:rsidP="00425D8E">
            <w:pPr>
              <w:widowControl w:val="0"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 w:rsidRPr="00687EC1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25</w:t>
            </w:r>
          </w:p>
        </w:tc>
        <w:tc>
          <w:tcPr>
            <w:tcW w:w="6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25D8E" w:rsidRPr="00687EC1" w:rsidRDefault="00425D8E" w:rsidP="00425D8E">
            <w:pPr>
              <w:widowControl w:val="0"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 w:rsidRPr="00687EC1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 xml:space="preserve">Наша страна. </w:t>
            </w:r>
            <w:r w:rsidRPr="00687E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Перенос лексико-грамматического материала модуля в ситуации речевого общения на материале о родной стране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25D8E" w:rsidRPr="00687EC1" w:rsidRDefault="00425D8E" w:rsidP="00425D8E">
            <w:pPr>
              <w:widowControl w:val="0"/>
              <w:suppressAutoHyphens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 w:rsidRPr="00687EC1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25D8E" w:rsidRPr="00687EC1" w:rsidRDefault="00425D8E" w:rsidP="00425D8E">
            <w:pPr>
              <w:widowControl w:val="0"/>
              <w:suppressAutoHyphens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 w:rsidRPr="00687EC1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25D8E" w:rsidRPr="00687EC1" w:rsidRDefault="00425D8E" w:rsidP="00425D8E">
            <w:pPr>
              <w:widowControl w:val="0"/>
              <w:suppressAutoHyphens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 w:rsidRPr="00687EC1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25D8E" w:rsidRPr="00687EC1" w:rsidRDefault="00793076" w:rsidP="00425D8E">
            <w:pPr>
              <w:widowControl w:val="0"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05</w:t>
            </w:r>
            <w:r w:rsidR="00425D8E" w:rsidRPr="00687EC1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.</w:t>
            </w:r>
            <w:r w:rsidR="00425D8E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11.</w:t>
            </w:r>
          </w:p>
        </w:tc>
      </w:tr>
      <w:tr w:rsidR="00425D8E" w:rsidRPr="00425D8E" w:rsidTr="00425D8E">
        <w:trPr>
          <w:trHeight w:val="660"/>
        </w:trPr>
        <w:tc>
          <w:tcPr>
            <w:tcW w:w="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25D8E" w:rsidRPr="00687EC1" w:rsidRDefault="00425D8E" w:rsidP="00425D8E">
            <w:pPr>
              <w:widowControl w:val="0"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 w:rsidRPr="00687EC1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26</w:t>
            </w:r>
          </w:p>
        </w:tc>
        <w:tc>
          <w:tcPr>
            <w:tcW w:w="6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25D8E" w:rsidRPr="00687EC1" w:rsidRDefault="00425D8E" w:rsidP="00425D8E">
            <w:pPr>
              <w:widowControl w:val="0"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 w:rsidRPr="00687EC1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Покупка сувениров.</w:t>
            </w:r>
            <w:r w:rsidRPr="00687E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Обучение ведению диалогов этикетного характера — развитие</w:t>
            </w:r>
            <w:r w:rsidRPr="00687EC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687E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умений выражать пожелание, переспрашивать и т. д. при покупке в магазине.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25D8E" w:rsidRPr="00687EC1" w:rsidRDefault="00425D8E" w:rsidP="00425D8E">
            <w:pPr>
              <w:widowControl w:val="0"/>
              <w:suppressAutoHyphens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 w:rsidRPr="00687EC1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25D8E" w:rsidRPr="00687EC1" w:rsidRDefault="00425D8E" w:rsidP="00425D8E">
            <w:pPr>
              <w:widowControl w:val="0"/>
              <w:suppressAutoHyphens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 w:rsidRPr="00687EC1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25D8E" w:rsidRPr="00687EC1" w:rsidRDefault="00425D8E" w:rsidP="00425D8E">
            <w:pPr>
              <w:widowControl w:val="0"/>
              <w:suppressAutoHyphens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 w:rsidRPr="00687EC1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25D8E" w:rsidRPr="00687EC1" w:rsidRDefault="00793076" w:rsidP="00425D8E">
            <w:pPr>
              <w:widowControl w:val="0"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07</w:t>
            </w:r>
            <w:r w:rsidR="00425D8E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.11.</w:t>
            </w:r>
          </w:p>
        </w:tc>
      </w:tr>
      <w:tr w:rsidR="00425D8E" w:rsidRPr="00425D8E" w:rsidTr="00425D8E">
        <w:trPr>
          <w:trHeight w:val="660"/>
        </w:trPr>
        <w:tc>
          <w:tcPr>
            <w:tcW w:w="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25D8E" w:rsidRPr="00687EC1" w:rsidRDefault="00425D8E" w:rsidP="00425D8E">
            <w:pPr>
              <w:widowControl w:val="0"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 w:rsidRPr="00687EC1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27</w:t>
            </w:r>
          </w:p>
        </w:tc>
        <w:tc>
          <w:tcPr>
            <w:tcW w:w="6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25D8E" w:rsidRPr="00687EC1" w:rsidRDefault="00425D8E" w:rsidP="00425D8E">
            <w:pPr>
              <w:widowControl w:val="0"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 w:rsidRPr="00687EC1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 xml:space="preserve">Англоговорящие </w:t>
            </w:r>
            <w:proofErr w:type="gramStart"/>
            <w:r w:rsidRPr="00687EC1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страны .</w:t>
            </w:r>
            <w:proofErr w:type="gramEnd"/>
            <w:r w:rsidRPr="00687E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Развитие умения прогнозировать содержание текста.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25D8E" w:rsidRPr="00687EC1" w:rsidRDefault="00425D8E" w:rsidP="00425D8E">
            <w:pPr>
              <w:widowControl w:val="0"/>
              <w:suppressAutoHyphens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 w:rsidRPr="00687EC1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25D8E" w:rsidRPr="00687EC1" w:rsidRDefault="00425D8E" w:rsidP="00425D8E">
            <w:pPr>
              <w:widowControl w:val="0"/>
              <w:suppressAutoHyphens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 w:rsidRPr="00687EC1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25D8E" w:rsidRPr="00687EC1" w:rsidRDefault="00425D8E" w:rsidP="00425D8E">
            <w:pPr>
              <w:widowControl w:val="0"/>
              <w:suppressAutoHyphens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 w:rsidRPr="00687EC1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25D8E" w:rsidRPr="00687EC1" w:rsidRDefault="00793076" w:rsidP="00425D8E">
            <w:pPr>
              <w:widowControl w:val="0"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11.11</w:t>
            </w:r>
          </w:p>
        </w:tc>
      </w:tr>
      <w:tr w:rsidR="00793076" w:rsidRPr="00425D8E" w:rsidTr="00425D8E">
        <w:trPr>
          <w:trHeight w:val="660"/>
        </w:trPr>
        <w:tc>
          <w:tcPr>
            <w:tcW w:w="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93076" w:rsidRPr="00687EC1" w:rsidRDefault="00793076" w:rsidP="00793076">
            <w:pPr>
              <w:widowControl w:val="0"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ru-RU" w:eastAsia="ru-RU" w:bidi="hi-IN"/>
              </w:rPr>
            </w:pPr>
            <w:r w:rsidRPr="00687EC1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ru-RU" w:eastAsia="ru-RU" w:bidi="hi-IN"/>
              </w:rPr>
              <w:t>28</w:t>
            </w:r>
          </w:p>
        </w:tc>
        <w:tc>
          <w:tcPr>
            <w:tcW w:w="6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93076" w:rsidRPr="00687EC1" w:rsidRDefault="00793076" w:rsidP="00793076">
            <w:pPr>
              <w:widowControl w:val="0"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color w:val="FF0000"/>
                <w:kern w:val="1"/>
                <w:sz w:val="24"/>
                <w:szCs w:val="24"/>
                <w:lang w:val="ru-RU" w:eastAsia="ru-RU" w:bidi="hi-IN"/>
              </w:rPr>
            </w:pPr>
            <w:r w:rsidRPr="00687EC1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ru-RU" w:eastAsia="ru-RU" w:bidi="hi-IN"/>
              </w:rPr>
              <w:t>Подготовка к контрольной работе</w:t>
            </w:r>
            <w:r w:rsidRPr="00687E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 Закрепление языкового материала Модуля 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93076" w:rsidRPr="00687EC1" w:rsidRDefault="00793076" w:rsidP="00793076">
            <w:pPr>
              <w:widowControl w:val="0"/>
              <w:suppressAutoHyphens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 w:rsidRPr="00687EC1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93076" w:rsidRPr="00687EC1" w:rsidRDefault="00793076" w:rsidP="00793076">
            <w:pPr>
              <w:widowControl w:val="0"/>
              <w:suppressAutoHyphens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 w:rsidRPr="00687EC1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93076" w:rsidRPr="00687EC1" w:rsidRDefault="00793076" w:rsidP="00793076">
            <w:pPr>
              <w:widowControl w:val="0"/>
              <w:suppressAutoHyphens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 w:rsidRPr="00687EC1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93076" w:rsidRPr="00687EC1" w:rsidRDefault="00793076" w:rsidP="00793076">
            <w:pPr>
              <w:widowControl w:val="0"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12.11</w:t>
            </w:r>
          </w:p>
        </w:tc>
      </w:tr>
      <w:tr w:rsidR="00793076" w:rsidRPr="00425D8E" w:rsidTr="00425D8E">
        <w:trPr>
          <w:trHeight w:val="424"/>
        </w:trPr>
        <w:tc>
          <w:tcPr>
            <w:tcW w:w="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93076" w:rsidRPr="00687EC1" w:rsidRDefault="00793076" w:rsidP="00793076">
            <w:pPr>
              <w:widowControl w:val="0"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ru-RU" w:eastAsia="ru-RU" w:bidi="hi-IN"/>
              </w:rPr>
            </w:pPr>
            <w:r w:rsidRPr="00687EC1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ru-RU" w:eastAsia="ru-RU" w:bidi="hi-IN"/>
              </w:rPr>
              <w:t>29</w:t>
            </w:r>
          </w:p>
        </w:tc>
        <w:tc>
          <w:tcPr>
            <w:tcW w:w="6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93076" w:rsidRPr="00687EC1" w:rsidRDefault="00793076" w:rsidP="00793076">
            <w:pPr>
              <w:widowControl w:val="0"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ru-RU" w:eastAsia="ru-RU" w:bidi="hi-IN"/>
              </w:rPr>
            </w:pPr>
            <w:r w:rsidRPr="00687EC1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ru-RU" w:eastAsia="ru-RU" w:bidi="hi-IN"/>
              </w:rPr>
              <w:t xml:space="preserve">Контрольная работа по модулю </w:t>
            </w:r>
            <w:proofErr w:type="gramStart"/>
            <w:r w:rsidRPr="00687EC1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ru-RU" w:eastAsia="ru-RU" w:bidi="hi-IN"/>
              </w:rPr>
              <w:t>2  «</w:t>
            </w:r>
            <w:proofErr w:type="gramEnd"/>
            <w:r w:rsidRPr="00687EC1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ru-RU" w:eastAsia="ru-RU" w:bidi="hi-IN"/>
              </w:rPr>
              <w:t xml:space="preserve">Это я!»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93076" w:rsidRPr="00687EC1" w:rsidRDefault="00793076" w:rsidP="00793076">
            <w:pPr>
              <w:widowControl w:val="0"/>
              <w:suppressAutoHyphens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 w:rsidRPr="00687EC1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93076" w:rsidRPr="00687EC1" w:rsidRDefault="00793076" w:rsidP="00793076">
            <w:pPr>
              <w:widowControl w:val="0"/>
              <w:suppressAutoHyphens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 w:rsidRPr="00687EC1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93076" w:rsidRPr="00687EC1" w:rsidRDefault="00793076" w:rsidP="00793076">
            <w:pPr>
              <w:widowControl w:val="0"/>
              <w:suppressAutoHyphens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 w:rsidRPr="00687EC1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93076" w:rsidRPr="00687EC1" w:rsidRDefault="00793076" w:rsidP="00793076">
            <w:pPr>
              <w:widowControl w:val="0"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14.11.</w:t>
            </w:r>
          </w:p>
        </w:tc>
      </w:tr>
      <w:tr w:rsidR="00793076" w:rsidRPr="00425D8E" w:rsidTr="00425D8E">
        <w:trPr>
          <w:trHeight w:val="306"/>
        </w:trPr>
        <w:tc>
          <w:tcPr>
            <w:tcW w:w="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93076" w:rsidRPr="00687EC1" w:rsidRDefault="00793076" w:rsidP="00793076">
            <w:pPr>
              <w:widowControl w:val="0"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ru-RU" w:eastAsia="ru-RU" w:bidi="hi-IN"/>
              </w:rPr>
            </w:pPr>
            <w:r w:rsidRPr="00687EC1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ru-RU" w:eastAsia="ru-RU" w:bidi="hi-IN"/>
              </w:rPr>
              <w:t>30</w:t>
            </w:r>
          </w:p>
        </w:tc>
        <w:tc>
          <w:tcPr>
            <w:tcW w:w="6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93076" w:rsidRPr="00687EC1" w:rsidRDefault="00793076" w:rsidP="00793076">
            <w:pPr>
              <w:widowControl w:val="0"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ru-RU" w:eastAsia="ru-RU" w:bidi="hi-IN"/>
              </w:rPr>
            </w:pPr>
            <w:r w:rsidRPr="00687EC1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ru-RU" w:eastAsia="ru-RU" w:bidi="hi-IN"/>
              </w:rPr>
              <w:t xml:space="preserve">Анализ контрольной работы. </w:t>
            </w:r>
            <w:r w:rsidRPr="00687E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Работа над ошибками.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93076" w:rsidRPr="00687EC1" w:rsidRDefault="00793076" w:rsidP="00793076">
            <w:pPr>
              <w:widowControl w:val="0"/>
              <w:suppressAutoHyphens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 w:rsidRPr="00687EC1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93076" w:rsidRPr="00687EC1" w:rsidRDefault="00793076" w:rsidP="00793076">
            <w:pPr>
              <w:widowControl w:val="0"/>
              <w:suppressAutoHyphens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 w:rsidRPr="00687EC1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93076" w:rsidRPr="00687EC1" w:rsidRDefault="00793076" w:rsidP="00793076">
            <w:pPr>
              <w:widowControl w:val="0"/>
              <w:suppressAutoHyphens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 w:rsidRPr="00687EC1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93076" w:rsidRPr="00687EC1" w:rsidRDefault="00793076" w:rsidP="00793076">
            <w:pPr>
              <w:widowControl w:val="0"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18.11.</w:t>
            </w:r>
          </w:p>
        </w:tc>
      </w:tr>
      <w:tr w:rsidR="00793076" w:rsidRPr="00F007E9" w:rsidTr="00425D8E">
        <w:trPr>
          <w:trHeight w:val="378"/>
        </w:trPr>
        <w:tc>
          <w:tcPr>
            <w:tcW w:w="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93076" w:rsidRPr="00687EC1" w:rsidRDefault="00793076" w:rsidP="00793076">
            <w:pPr>
              <w:widowControl w:val="0"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</w:p>
        </w:tc>
        <w:tc>
          <w:tcPr>
            <w:tcW w:w="6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076" w:rsidRPr="00687EC1" w:rsidRDefault="00793076" w:rsidP="0079307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687EC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Модуль 3 «Мой дом – моя крепость»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076" w:rsidRPr="00687EC1" w:rsidRDefault="00793076" w:rsidP="00793076">
            <w:pPr>
              <w:widowControl w:val="0"/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b/>
                <w:kern w:val="1"/>
                <w:sz w:val="24"/>
                <w:szCs w:val="24"/>
                <w:lang w:val="ru-RU" w:bidi="hi-IN"/>
              </w:rPr>
            </w:pPr>
            <w:r w:rsidRPr="00687EC1">
              <w:rPr>
                <w:rFonts w:ascii="Times New Roman" w:eastAsia="Calibri" w:hAnsi="Times New Roman" w:cs="Times New Roman"/>
                <w:b/>
                <w:kern w:val="1"/>
                <w:sz w:val="24"/>
                <w:szCs w:val="24"/>
                <w:lang w:val="ru-RU" w:bidi="hi-IN"/>
              </w:rPr>
              <w:t>9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93076" w:rsidRPr="00687EC1" w:rsidRDefault="00793076" w:rsidP="00793076">
            <w:pPr>
              <w:widowControl w:val="0"/>
              <w:suppressAutoHyphens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93076" w:rsidRPr="00687EC1" w:rsidRDefault="00793076" w:rsidP="00793076">
            <w:pPr>
              <w:widowControl w:val="0"/>
              <w:suppressAutoHyphens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93076" w:rsidRPr="00687EC1" w:rsidRDefault="00793076" w:rsidP="00793076">
            <w:pPr>
              <w:widowControl w:val="0"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</w:p>
        </w:tc>
      </w:tr>
      <w:tr w:rsidR="00793076" w:rsidRPr="00425D8E" w:rsidTr="00425D8E">
        <w:trPr>
          <w:trHeight w:val="660"/>
        </w:trPr>
        <w:tc>
          <w:tcPr>
            <w:tcW w:w="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93076" w:rsidRPr="00687EC1" w:rsidRDefault="00793076" w:rsidP="00793076">
            <w:pPr>
              <w:widowControl w:val="0"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 w:rsidRPr="00687EC1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31</w:t>
            </w:r>
          </w:p>
        </w:tc>
        <w:tc>
          <w:tcPr>
            <w:tcW w:w="6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076" w:rsidRPr="00687EC1" w:rsidRDefault="00793076" w:rsidP="0079307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007E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r w:rsidRPr="00F007E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87E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Дома. Актуализация  лексико-грамматического материала модуля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076" w:rsidRPr="00687EC1" w:rsidRDefault="00793076" w:rsidP="00793076">
            <w:pPr>
              <w:widowControl w:val="0"/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val="ru-RU" w:bidi="hi-IN"/>
              </w:rPr>
            </w:pPr>
            <w:r w:rsidRPr="00687EC1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val="ru-RU" w:bidi="hi-IN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93076" w:rsidRPr="00687EC1" w:rsidRDefault="00793076" w:rsidP="00793076">
            <w:pPr>
              <w:widowControl w:val="0"/>
              <w:suppressAutoHyphens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 w:rsidRPr="00687EC1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93076" w:rsidRPr="00687EC1" w:rsidRDefault="00793076" w:rsidP="00793076">
            <w:pPr>
              <w:widowControl w:val="0"/>
              <w:suppressAutoHyphens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 w:rsidRPr="00687EC1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93076" w:rsidRPr="00687EC1" w:rsidRDefault="00793076" w:rsidP="00793076">
            <w:pPr>
              <w:widowControl w:val="0"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19.11.</w:t>
            </w:r>
          </w:p>
        </w:tc>
      </w:tr>
      <w:tr w:rsidR="00793076" w:rsidRPr="00425D8E" w:rsidTr="00425D8E">
        <w:trPr>
          <w:trHeight w:val="660"/>
        </w:trPr>
        <w:tc>
          <w:tcPr>
            <w:tcW w:w="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93076" w:rsidRPr="00687EC1" w:rsidRDefault="00793076" w:rsidP="00793076">
            <w:pPr>
              <w:widowControl w:val="0"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 w:rsidRPr="00687EC1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32.</w:t>
            </w:r>
          </w:p>
        </w:tc>
        <w:tc>
          <w:tcPr>
            <w:tcW w:w="6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93076" w:rsidRPr="00687EC1" w:rsidRDefault="00793076" w:rsidP="00793076">
            <w:pPr>
              <w:widowControl w:val="0"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 w:rsidRPr="00F007E9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ru-RU" w:bidi="hi-IN"/>
              </w:rPr>
              <w:t>b</w:t>
            </w:r>
            <w:r w:rsidRPr="00F007E9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 xml:space="preserve"> </w:t>
            </w:r>
            <w:proofErr w:type="gramStart"/>
            <w:r w:rsidRPr="00687EC1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С</w:t>
            </w:r>
            <w:proofErr w:type="gramEnd"/>
            <w:r w:rsidRPr="00687EC1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 xml:space="preserve"> новосельем! </w:t>
            </w:r>
            <w:r w:rsidRPr="00687E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Введение и первичное закрепление нового лексического материала в речи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93076" w:rsidRPr="00687EC1" w:rsidRDefault="00793076" w:rsidP="00793076">
            <w:pPr>
              <w:widowControl w:val="0"/>
              <w:suppressAutoHyphens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 w:rsidRPr="00687EC1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93076" w:rsidRPr="00687EC1" w:rsidRDefault="00793076" w:rsidP="00793076">
            <w:pPr>
              <w:widowControl w:val="0"/>
              <w:suppressAutoHyphens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 w:rsidRPr="00687EC1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93076" w:rsidRPr="00687EC1" w:rsidRDefault="00793076" w:rsidP="00793076">
            <w:pPr>
              <w:widowControl w:val="0"/>
              <w:suppressAutoHyphens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 w:rsidRPr="00687EC1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93076" w:rsidRPr="00687EC1" w:rsidRDefault="00793076" w:rsidP="00793076">
            <w:pPr>
              <w:widowControl w:val="0"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21.11.</w:t>
            </w:r>
          </w:p>
        </w:tc>
      </w:tr>
      <w:tr w:rsidR="00793076" w:rsidRPr="00425D8E" w:rsidTr="00425D8E">
        <w:trPr>
          <w:trHeight w:val="660"/>
        </w:trPr>
        <w:tc>
          <w:tcPr>
            <w:tcW w:w="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93076" w:rsidRPr="00687EC1" w:rsidRDefault="00793076" w:rsidP="00793076">
            <w:pPr>
              <w:widowControl w:val="0"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 w:rsidRPr="00687EC1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33.</w:t>
            </w:r>
          </w:p>
        </w:tc>
        <w:tc>
          <w:tcPr>
            <w:tcW w:w="6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93076" w:rsidRPr="00687EC1" w:rsidRDefault="00793076" w:rsidP="00793076">
            <w:pPr>
              <w:widowControl w:val="0"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 w:rsidRPr="00F007E9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ru-RU" w:bidi="hi-IN"/>
              </w:rPr>
              <w:t>c</w:t>
            </w:r>
            <w:r w:rsidRPr="00F007E9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 xml:space="preserve"> </w:t>
            </w:r>
            <w:r w:rsidRPr="00687EC1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 xml:space="preserve">Моя комната. </w:t>
            </w:r>
            <w:r w:rsidRPr="00687E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Повторение и обобщение образования и употребления конструкции </w:t>
            </w:r>
            <w:proofErr w:type="spellStart"/>
            <w:r w:rsidRPr="00687E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there</w:t>
            </w:r>
            <w:proofErr w:type="spellEnd"/>
            <w:r w:rsidRPr="00687E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87E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is</w:t>
            </w:r>
            <w:proofErr w:type="spellEnd"/>
            <w:r w:rsidRPr="00687E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/</w:t>
            </w:r>
            <w:proofErr w:type="spellStart"/>
            <w:r w:rsidRPr="00687E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are</w:t>
            </w:r>
            <w:proofErr w:type="spellEnd"/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93076" w:rsidRPr="00687EC1" w:rsidRDefault="00793076" w:rsidP="00793076">
            <w:pPr>
              <w:widowControl w:val="0"/>
              <w:suppressAutoHyphens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 w:rsidRPr="00687EC1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93076" w:rsidRPr="00687EC1" w:rsidRDefault="00793076" w:rsidP="00793076">
            <w:pPr>
              <w:widowControl w:val="0"/>
              <w:suppressAutoHyphens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 w:rsidRPr="00687EC1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93076" w:rsidRPr="00687EC1" w:rsidRDefault="00793076" w:rsidP="00793076">
            <w:pPr>
              <w:widowControl w:val="0"/>
              <w:suppressAutoHyphens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 w:rsidRPr="00687EC1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93076" w:rsidRPr="00687EC1" w:rsidRDefault="00793076" w:rsidP="00793076">
            <w:pPr>
              <w:widowControl w:val="0"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25.11.</w:t>
            </w:r>
          </w:p>
        </w:tc>
      </w:tr>
      <w:tr w:rsidR="00793076" w:rsidRPr="00425D8E" w:rsidTr="00425D8E">
        <w:trPr>
          <w:trHeight w:val="660"/>
        </w:trPr>
        <w:tc>
          <w:tcPr>
            <w:tcW w:w="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93076" w:rsidRPr="00687EC1" w:rsidRDefault="00793076" w:rsidP="00793076">
            <w:pPr>
              <w:widowControl w:val="0"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 w:rsidRPr="00687EC1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34</w:t>
            </w:r>
          </w:p>
        </w:tc>
        <w:tc>
          <w:tcPr>
            <w:tcW w:w="6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93076" w:rsidRPr="00687EC1" w:rsidRDefault="00793076" w:rsidP="00793076">
            <w:pPr>
              <w:widowControl w:val="0"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 w:rsidRPr="00F007E9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ru-RU" w:bidi="hi-IN"/>
              </w:rPr>
              <w:t>d</w:t>
            </w:r>
            <w:r w:rsidRPr="00F007E9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 xml:space="preserve"> </w:t>
            </w:r>
            <w:r w:rsidRPr="00687EC1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 xml:space="preserve">Типичный английский дом. </w:t>
            </w:r>
            <w:r w:rsidRPr="00687E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Формирование умения определять тему текста по заголовку и иллюстрациям (ознакомительное чтение)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93076" w:rsidRPr="00687EC1" w:rsidRDefault="00793076" w:rsidP="00793076">
            <w:pPr>
              <w:widowControl w:val="0"/>
              <w:suppressAutoHyphens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 w:rsidRPr="00687EC1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93076" w:rsidRPr="00687EC1" w:rsidRDefault="00793076" w:rsidP="00793076">
            <w:pPr>
              <w:widowControl w:val="0"/>
              <w:suppressAutoHyphens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 w:rsidRPr="00687EC1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93076" w:rsidRPr="00687EC1" w:rsidRDefault="00793076" w:rsidP="00793076">
            <w:pPr>
              <w:widowControl w:val="0"/>
              <w:suppressAutoHyphens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 w:rsidRPr="00687EC1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93076" w:rsidRPr="00687EC1" w:rsidRDefault="00793076" w:rsidP="00793076">
            <w:pPr>
              <w:widowControl w:val="0"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26.11.</w:t>
            </w:r>
          </w:p>
        </w:tc>
      </w:tr>
      <w:tr w:rsidR="00793076" w:rsidRPr="00425D8E" w:rsidTr="00425D8E">
        <w:trPr>
          <w:trHeight w:val="660"/>
        </w:trPr>
        <w:tc>
          <w:tcPr>
            <w:tcW w:w="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93076" w:rsidRPr="00687EC1" w:rsidRDefault="00793076" w:rsidP="00793076">
            <w:pPr>
              <w:widowControl w:val="0"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 w:rsidRPr="00687EC1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35.</w:t>
            </w:r>
          </w:p>
        </w:tc>
        <w:tc>
          <w:tcPr>
            <w:tcW w:w="6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93076" w:rsidRPr="00687EC1" w:rsidRDefault="00793076" w:rsidP="00793076">
            <w:pPr>
              <w:widowControl w:val="0"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 w:rsidRPr="00687EC1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Типы домов. Осмотр дома.</w:t>
            </w:r>
            <w:r w:rsidRPr="00687E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Перенос лексико-грамматического материала модуля в ситуации речевого общения на материале о родной стране.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93076" w:rsidRPr="00687EC1" w:rsidRDefault="00793076" w:rsidP="00793076">
            <w:pPr>
              <w:widowControl w:val="0"/>
              <w:suppressAutoHyphens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 w:rsidRPr="00687EC1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93076" w:rsidRPr="00687EC1" w:rsidRDefault="00793076" w:rsidP="00793076">
            <w:pPr>
              <w:widowControl w:val="0"/>
              <w:suppressAutoHyphens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 w:rsidRPr="00687EC1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93076" w:rsidRPr="00687EC1" w:rsidRDefault="00793076" w:rsidP="00793076">
            <w:pPr>
              <w:widowControl w:val="0"/>
              <w:suppressAutoHyphens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 w:rsidRPr="00687EC1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93076" w:rsidRPr="00687EC1" w:rsidRDefault="00793076" w:rsidP="00793076">
            <w:pPr>
              <w:widowControl w:val="0"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28.11</w:t>
            </w:r>
          </w:p>
        </w:tc>
      </w:tr>
      <w:tr w:rsidR="00793076" w:rsidRPr="00425D8E" w:rsidTr="00425D8E">
        <w:trPr>
          <w:trHeight w:val="836"/>
        </w:trPr>
        <w:tc>
          <w:tcPr>
            <w:tcW w:w="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93076" w:rsidRPr="00687EC1" w:rsidRDefault="00793076" w:rsidP="00793076">
            <w:pPr>
              <w:widowControl w:val="0"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 w:rsidRPr="00687EC1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36.</w:t>
            </w:r>
          </w:p>
        </w:tc>
        <w:tc>
          <w:tcPr>
            <w:tcW w:w="6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93076" w:rsidRPr="00687EC1" w:rsidRDefault="00793076" w:rsidP="00793076">
            <w:pPr>
              <w:widowControl w:val="0"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 w:rsidRPr="00687EC1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 xml:space="preserve">Тадж-Махал. </w:t>
            </w:r>
            <w:r w:rsidRPr="00687E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Развитие умения передавать содержание описательного текста с опорой на заметки/тезисы (монологическая речь)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93076" w:rsidRPr="00687EC1" w:rsidRDefault="00793076" w:rsidP="00793076">
            <w:pPr>
              <w:widowControl w:val="0"/>
              <w:suppressAutoHyphens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 w:rsidRPr="00687EC1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93076" w:rsidRPr="00687EC1" w:rsidRDefault="00793076" w:rsidP="00793076">
            <w:pPr>
              <w:widowControl w:val="0"/>
              <w:suppressAutoHyphens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 w:rsidRPr="00687EC1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93076" w:rsidRPr="00687EC1" w:rsidRDefault="00793076" w:rsidP="00793076">
            <w:pPr>
              <w:widowControl w:val="0"/>
              <w:suppressAutoHyphens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 w:rsidRPr="00687EC1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93076" w:rsidRPr="00687EC1" w:rsidRDefault="00793076" w:rsidP="00793076">
            <w:pPr>
              <w:widowControl w:val="0"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2.12.</w:t>
            </w:r>
          </w:p>
        </w:tc>
      </w:tr>
      <w:tr w:rsidR="00793076" w:rsidRPr="00425D8E" w:rsidTr="00425D8E">
        <w:trPr>
          <w:trHeight w:val="539"/>
        </w:trPr>
        <w:tc>
          <w:tcPr>
            <w:tcW w:w="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93076" w:rsidRPr="00687EC1" w:rsidRDefault="00793076" w:rsidP="00793076">
            <w:pPr>
              <w:widowControl w:val="0"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 w:rsidRPr="00687EC1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lastRenderedPageBreak/>
              <w:t>37</w:t>
            </w:r>
          </w:p>
        </w:tc>
        <w:tc>
          <w:tcPr>
            <w:tcW w:w="6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93076" w:rsidRPr="00687EC1" w:rsidRDefault="00793076" w:rsidP="00793076">
            <w:pPr>
              <w:widowControl w:val="0"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 w:rsidRPr="00687EC1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 xml:space="preserve">Подготовка к контрольной работе. </w:t>
            </w:r>
            <w:r w:rsidRPr="00687E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Закрепление языкового материала Модуля 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93076" w:rsidRPr="00687EC1" w:rsidRDefault="00793076" w:rsidP="00793076">
            <w:pPr>
              <w:widowControl w:val="0"/>
              <w:suppressAutoHyphens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 w:rsidRPr="00687EC1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93076" w:rsidRPr="00687EC1" w:rsidRDefault="00793076" w:rsidP="00793076">
            <w:pPr>
              <w:widowControl w:val="0"/>
              <w:suppressAutoHyphens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 w:rsidRPr="00687EC1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93076" w:rsidRPr="00687EC1" w:rsidRDefault="00793076" w:rsidP="00793076">
            <w:pPr>
              <w:widowControl w:val="0"/>
              <w:suppressAutoHyphens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 w:rsidRPr="00687EC1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93076" w:rsidRPr="00687EC1" w:rsidRDefault="00793076" w:rsidP="00793076">
            <w:pPr>
              <w:widowControl w:val="0"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03.12</w:t>
            </w:r>
          </w:p>
        </w:tc>
      </w:tr>
      <w:tr w:rsidR="00793076" w:rsidRPr="00425D8E" w:rsidTr="00425D8E">
        <w:trPr>
          <w:trHeight w:val="550"/>
        </w:trPr>
        <w:tc>
          <w:tcPr>
            <w:tcW w:w="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93076" w:rsidRPr="00687EC1" w:rsidRDefault="00793076" w:rsidP="00793076">
            <w:pPr>
              <w:widowControl w:val="0"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 w:rsidRPr="00687EC1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38</w:t>
            </w:r>
          </w:p>
        </w:tc>
        <w:tc>
          <w:tcPr>
            <w:tcW w:w="6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93076" w:rsidRPr="00687EC1" w:rsidRDefault="00793076" w:rsidP="00793076">
            <w:pPr>
              <w:widowControl w:val="0"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 w:rsidRPr="00687EC1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 xml:space="preserve">Контрольная работа по модулю 3 «Мой дом - моя крепость»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93076" w:rsidRPr="00687EC1" w:rsidRDefault="00793076" w:rsidP="00793076">
            <w:pPr>
              <w:widowControl w:val="0"/>
              <w:suppressAutoHyphens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 w:rsidRPr="00687EC1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93076" w:rsidRPr="00687EC1" w:rsidRDefault="00793076" w:rsidP="00793076">
            <w:pPr>
              <w:widowControl w:val="0"/>
              <w:suppressAutoHyphens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 w:rsidRPr="00687EC1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93076" w:rsidRPr="00687EC1" w:rsidRDefault="00793076" w:rsidP="00793076">
            <w:pPr>
              <w:widowControl w:val="0"/>
              <w:suppressAutoHyphens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 w:rsidRPr="00687EC1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93076" w:rsidRPr="00687EC1" w:rsidRDefault="00793076" w:rsidP="00793076">
            <w:pPr>
              <w:widowControl w:val="0"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05.12.</w:t>
            </w:r>
          </w:p>
        </w:tc>
      </w:tr>
      <w:tr w:rsidR="00793076" w:rsidRPr="00425D8E" w:rsidTr="00425D8E">
        <w:trPr>
          <w:trHeight w:val="660"/>
        </w:trPr>
        <w:tc>
          <w:tcPr>
            <w:tcW w:w="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93076" w:rsidRPr="00687EC1" w:rsidRDefault="00793076" w:rsidP="00793076">
            <w:pPr>
              <w:widowControl w:val="0"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 w:rsidRPr="00687EC1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39</w:t>
            </w:r>
          </w:p>
        </w:tc>
        <w:tc>
          <w:tcPr>
            <w:tcW w:w="6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93076" w:rsidRPr="00687EC1" w:rsidRDefault="00793076" w:rsidP="00793076">
            <w:pPr>
              <w:widowControl w:val="0"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 w:rsidRPr="00687EC1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 xml:space="preserve">Анализ контрольной работы. </w:t>
            </w:r>
            <w:r w:rsidRPr="00687E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Закрепление языкового материала Модуля 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93076" w:rsidRPr="00687EC1" w:rsidRDefault="00793076" w:rsidP="00793076">
            <w:pPr>
              <w:widowControl w:val="0"/>
              <w:suppressAutoHyphens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 w:rsidRPr="00687EC1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93076" w:rsidRPr="00687EC1" w:rsidRDefault="00793076" w:rsidP="00793076">
            <w:pPr>
              <w:widowControl w:val="0"/>
              <w:suppressAutoHyphens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 w:rsidRPr="00687EC1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93076" w:rsidRPr="00687EC1" w:rsidRDefault="00793076" w:rsidP="00793076">
            <w:pPr>
              <w:widowControl w:val="0"/>
              <w:suppressAutoHyphens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 w:rsidRPr="00687EC1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93076" w:rsidRPr="00687EC1" w:rsidRDefault="00793076" w:rsidP="00793076">
            <w:pPr>
              <w:widowControl w:val="0"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09.12.</w:t>
            </w:r>
          </w:p>
        </w:tc>
      </w:tr>
      <w:tr w:rsidR="00793076" w:rsidRPr="00CE4204" w:rsidTr="00425D8E">
        <w:trPr>
          <w:trHeight w:val="350"/>
        </w:trPr>
        <w:tc>
          <w:tcPr>
            <w:tcW w:w="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93076" w:rsidRPr="00687EC1" w:rsidRDefault="00793076" w:rsidP="00793076">
            <w:pPr>
              <w:widowControl w:val="0"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</w:p>
        </w:tc>
        <w:tc>
          <w:tcPr>
            <w:tcW w:w="6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93076" w:rsidRPr="00687EC1" w:rsidRDefault="00793076" w:rsidP="00793076">
            <w:pPr>
              <w:widowControl w:val="0"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 w:rsidRPr="00687EC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Модуль 4 «Семейные узы»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93076" w:rsidRPr="00687EC1" w:rsidRDefault="00920471" w:rsidP="00793076">
            <w:pPr>
              <w:widowControl w:val="0"/>
              <w:suppressAutoHyphens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1"/>
                <w:sz w:val="24"/>
                <w:szCs w:val="24"/>
                <w:lang w:val="ru-RU" w:eastAsia="ru-RU" w:bidi="hi-IN"/>
              </w:rPr>
              <w:t>9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93076" w:rsidRPr="00687EC1" w:rsidRDefault="00793076" w:rsidP="00793076">
            <w:pPr>
              <w:widowControl w:val="0"/>
              <w:suppressAutoHyphens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93076" w:rsidRPr="00687EC1" w:rsidRDefault="00793076" w:rsidP="00793076">
            <w:pPr>
              <w:widowControl w:val="0"/>
              <w:suppressAutoHyphens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93076" w:rsidRPr="00687EC1" w:rsidRDefault="00793076" w:rsidP="00793076">
            <w:pPr>
              <w:widowControl w:val="0"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</w:p>
        </w:tc>
      </w:tr>
      <w:tr w:rsidR="00793076" w:rsidRPr="00425D8E" w:rsidTr="00425D8E">
        <w:trPr>
          <w:trHeight w:val="660"/>
        </w:trPr>
        <w:tc>
          <w:tcPr>
            <w:tcW w:w="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93076" w:rsidRPr="00687EC1" w:rsidRDefault="00793076" w:rsidP="00793076">
            <w:pPr>
              <w:widowControl w:val="0"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 w:rsidRPr="00687EC1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40</w:t>
            </w:r>
          </w:p>
        </w:tc>
        <w:tc>
          <w:tcPr>
            <w:tcW w:w="6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93076" w:rsidRPr="00687EC1" w:rsidRDefault="00793076" w:rsidP="00793076">
            <w:pPr>
              <w:widowControl w:val="0"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 w:rsidRPr="00F007E9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ru-RU" w:bidi="hi-IN"/>
              </w:rPr>
              <w:t>a</w:t>
            </w:r>
            <w:r w:rsidRPr="00F007E9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 xml:space="preserve"> </w:t>
            </w:r>
            <w:r w:rsidRPr="00687EC1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 xml:space="preserve">Моя </w:t>
            </w:r>
            <w:proofErr w:type="gramStart"/>
            <w:r w:rsidRPr="00687EC1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семья .</w:t>
            </w:r>
            <w:proofErr w:type="gramEnd"/>
            <w:r w:rsidRPr="00687E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Актуализация  лексико-грамматического материала модуля 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93076" w:rsidRPr="00687EC1" w:rsidRDefault="00793076" w:rsidP="00793076">
            <w:pPr>
              <w:widowControl w:val="0"/>
              <w:suppressAutoHyphens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 w:rsidRPr="00687EC1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93076" w:rsidRPr="00687EC1" w:rsidRDefault="00793076" w:rsidP="00793076">
            <w:pPr>
              <w:widowControl w:val="0"/>
              <w:suppressAutoHyphens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 w:rsidRPr="00687EC1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93076" w:rsidRPr="00687EC1" w:rsidRDefault="00793076" w:rsidP="00793076">
            <w:pPr>
              <w:widowControl w:val="0"/>
              <w:suppressAutoHyphens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 w:rsidRPr="00687EC1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93076" w:rsidRPr="00687EC1" w:rsidRDefault="00793076" w:rsidP="00793076">
            <w:pPr>
              <w:widowControl w:val="0"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10.12.</w:t>
            </w:r>
          </w:p>
        </w:tc>
      </w:tr>
      <w:tr w:rsidR="00793076" w:rsidRPr="00425D8E" w:rsidTr="00425D8E">
        <w:trPr>
          <w:trHeight w:val="660"/>
        </w:trPr>
        <w:tc>
          <w:tcPr>
            <w:tcW w:w="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93076" w:rsidRPr="00687EC1" w:rsidRDefault="00793076" w:rsidP="00793076">
            <w:pPr>
              <w:widowControl w:val="0"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 w:rsidRPr="00687EC1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41.</w:t>
            </w:r>
          </w:p>
        </w:tc>
        <w:tc>
          <w:tcPr>
            <w:tcW w:w="6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93076" w:rsidRPr="00687EC1" w:rsidRDefault="00793076" w:rsidP="00793076">
            <w:pPr>
              <w:widowControl w:val="0"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 w:rsidRPr="00F007E9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ru-RU" w:bidi="hi-IN"/>
              </w:rPr>
              <w:t>b</w:t>
            </w:r>
            <w:r w:rsidRPr="00F007E9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 xml:space="preserve"> </w:t>
            </w:r>
            <w:r w:rsidRPr="00687EC1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 xml:space="preserve">Кто </w:t>
            </w:r>
            <w:proofErr w:type="gramStart"/>
            <w:r w:rsidRPr="00687EC1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есть</w:t>
            </w:r>
            <w:proofErr w:type="gramEnd"/>
            <w:r w:rsidRPr="00687EC1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 xml:space="preserve"> кто? </w:t>
            </w:r>
            <w:r w:rsidRPr="00687E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Введение и первичное закрепление нового лексического материала в речи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93076" w:rsidRPr="00687EC1" w:rsidRDefault="00793076" w:rsidP="00793076">
            <w:pPr>
              <w:widowControl w:val="0"/>
              <w:suppressAutoHyphens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 w:rsidRPr="00687EC1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93076" w:rsidRPr="00687EC1" w:rsidRDefault="00793076" w:rsidP="00793076">
            <w:pPr>
              <w:widowControl w:val="0"/>
              <w:suppressAutoHyphens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 w:rsidRPr="00687EC1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93076" w:rsidRPr="00687EC1" w:rsidRDefault="00793076" w:rsidP="00793076">
            <w:pPr>
              <w:widowControl w:val="0"/>
              <w:suppressAutoHyphens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 w:rsidRPr="00687EC1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93076" w:rsidRPr="00687EC1" w:rsidRDefault="00793076" w:rsidP="00793076">
            <w:pPr>
              <w:widowControl w:val="0"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12.12.</w:t>
            </w:r>
          </w:p>
        </w:tc>
      </w:tr>
      <w:tr w:rsidR="00793076" w:rsidRPr="00425D8E" w:rsidTr="00425D8E">
        <w:trPr>
          <w:trHeight w:val="660"/>
        </w:trPr>
        <w:tc>
          <w:tcPr>
            <w:tcW w:w="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93076" w:rsidRPr="00687EC1" w:rsidRDefault="00793076" w:rsidP="00793076">
            <w:pPr>
              <w:widowControl w:val="0"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 w:rsidRPr="00687EC1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42</w:t>
            </w:r>
          </w:p>
        </w:tc>
        <w:tc>
          <w:tcPr>
            <w:tcW w:w="6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93076" w:rsidRPr="00687EC1" w:rsidRDefault="00793076" w:rsidP="00793076">
            <w:pPr>
              <w:widowControl w:val="0"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 w:rsidRPr="00A55B67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ru-RU" w:bidi="hi-IN"/>
              </w:rPr>
              <w:t>c</w:t>
            </w:r>
            <w:r w:rsidRPr="00A55B67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 xml:space="preserve"> </w:t>
            </w:r>
            <w:r w:rsidRPr="00687EC1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Знаменитые люди.</w:t>
            </w:r>
            <w:r w:rsidRPr="00687E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Развитие умений вести диалог-расспрос (запрос и сообщение фактической информации о третьем лице).</w:t>
            </w:r>
            <w:r w:rsidRPr="00687EC1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 xml:space="preserve">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93076" w:rsidRPr="00687EC1" w:rsidRDefault="00793076" w:rsidP="00793076">
            <w:pPr>
              <w:widowControl w:val="0"/>
              <w:suppressAutoHyphens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 w:rsidRPr="00687EC1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93076" w:rsidRPr="00687EC1" w:rsidRDefault="00793076" w:rsidP="00793076">
            <w:pPr>
              <w:widowControl w:val="0"/>
              <w:suppressAutoHyphens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 w:rsidRPr="00687EC1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93076" w:rsidRPr="00687EC1" w:rsidRDefault="00793076" w:rsidP="00793076">
            <w:pPr>
              <w:widowControl w:val="0"/>
              <w:suppressAutoHyphens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 w:rsidRPr="00687EC1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93076" w:rsidRPr="00687EC1" w:rsidRDefault="00793076" w:rsidP="00793076">
            <w:pPr>
              <w:widowControl w:val="0"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16.12.</w:t>
            </w:r>
          </w:p>
        </w:tc>
      </w:tr>
      <w:tr w:rsidR="00793076" w:rsidRPr="00425D8E" w:rsidTr="00425D8E">
        <w:trPr>
          <w:trHeight w:val="660"/>
        </w:trPr>
        <w:tc>
          <w:tcPr>
            <w:tcW w:w="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93076" w:rsidRPr="00687EC1" w:rsidRDefault="00793076" w:rsidP="00793076">
            <w:pPr>
              <w:widowControl w:val="0"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 w:rsidRPr="00687EC1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43.</w:t>
            </w:r>
          </w:p>
        </w:tc>
        <w:tc>
          <w:tcPr>
            <w:tcW w:w="6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93076" w:rsidRPr="00687EC1" w:rsidRDefault="00793076" w:rsidP="00793076">
            <w:pPr>
              <w:widowControl w:val="0"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 w:rsidRPr="00A55B67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ru-RU" w:bidi="hi-IN"/>
              </w:rPr>
              <w:t>d</w:t>
            </w:r>
            <w:r w:rsidRPr="00A55B67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 xml:space="preserve"> </w:t>
            </w:r>
            <w:r w:rsidRPr="00687EC1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 xml:space="preserve">Описание людей. Стихотворение «Моя семья». </w:t>
            </w:r>
            <w:r w:rsidRPr="00687E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Развитие навыков письменной речи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93076" w:rsidRPr="00687EC1" w:rsidRDefault="00793076" w:rsidP="00793076">
            <w:pPr>
              <w:widowControl w:val="0"/>
              <w:suppressAutoHyphens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 w:rsidRPr="00687EC1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93076" w:rsidRPr="00687EC1" w:rsidRDefault="00793076" w:rsidP="00793076">
            <w:pPr>
              <w:widowControl w:val="0"/>
              <w:suppressAutoHyphens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 w:rsidRPr="00687EC1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93076" w:rsidRPr="00687EC1" w:rsidRDefault="00793076" w:rsidP="00793076">
            <w:pPr>
              <w:widowControl w:val="0"/>
              <w:suppressAutoHyphens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 w:rsidRPr="00687EC1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93076" w:rsidRPr="00687EC1" w:rsidRDefault="00793076" w:rsidP="00793076">
            <w:pPr>
              <w:widowControl w:val="0"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17.12.</w:t>
            </w:r>
          </w:p>
        </w:tc>
      </w:tr>
      <w:tr w:rsidR="00793076" w:rsidRPr="00425D8E" w:rsidTr="00425D8E">
        <w:trPr>
          <w:trHeight w:val="660"/>
        </w:trPr>
        <w:tc>
          <w:tcPr>
            <w:tcW w:w="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93076" w:rsidRPr="00687EC1" w:rsidRDefault="00793076" w:rsidP="00793076">
            <w:pPr>
              <w:widowControl w:val="0"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 w:rsidRPr="00687EC1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44</w:t>
            </w:r>
          </w:p>
        </w:tc>
        <w:tc>
          <w:tcPr>
            <w:tcW w:w="6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93076" w:rsidRPr="00687EC1" w:rsidRDefault="00793076" w:rsidP="00793076">
            <w:pPr>
              <w:widowControl w:val="0"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 w:rsidRPr="00687EC1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 xml:space="preserve">Увлечения. </w:t>
            </w:r>
            <w:r w:rsidRPr="00687E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Развитие умения заполнять пропуски в тексте (изучающее чтение).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93076" w:rsidRPr="00687EC1" w:rsidRDefault="00793076" w:rsidP="00793076">
            <w:pPr>
              <w:widowControl w:val="0"/>
              <w:suppressAutoHyphens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 w:rsidRPr="00687EC1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93076" w:rsidRPr="00687EC1" w:rsidRDefault="00793076" w:rsidP="00793076">
            <w:pPr>
              <w:widowControl w:val="0"/>
              <w:suppressAutoHyphens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 w:rsidRPr="00687EC1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93076" w:rsidRPr="00687EC1" w:rsidRDefault="00793076" w:rsidP="00793076">
            <w:pPr>
              <w:widowControl w:val="0"/>
              <w:suppressAutoHyphens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 w:rsidRPr="00687EC1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93076" w:rsidRPr="00687EC1" w:rsidRDefault="00793076" w:rsidP="00793076">
            <w:pPr>
              <w:widowControl w:val="0"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19.12.</w:t>
            </w:r>
          </w:p>
        </w:tc>
      </w:tr>
      <w:tr w:rsidR="00793076" w:rsidRPr="00425D8E" w:rsidTr="00425D8E">
        <w:trPr>
          <w:trHeight w:val="660"/>
        </w:trPr>
        <w:tc>
          <w:tcPr>
            <w:tcW w:w="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93076" w:rsidRPr="00687EC1" w:rsidRDefault="00793076" w:rsidP="00793076">
            <w:pPr>
              <w:widowControl w:val="0"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 w:rsidRPr="00687EC1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45.</w:t>
            </w:r>
          </w:p>
        </w:tc>
        <w:tc>
          <w:tcPr>
            <w:tcW w:w="6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93076" w:rsidRPr="00687EC1" w:rsidRDefault="00793076" w:rsidP="00793076">
            <w:pPr>
              <w:widowControl w:val="0"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 w:rsidRPr="00687EC1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ru-RU" w:eastAsia="ru-RU" w:bidi="hi-IN"/>
              </w:rPr>
              <w:t>Подготовка к контрольной</w:t>
            </w:r>
            <w:r w:rsidRPr="00687EC1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 xml:space="preserve"> работе.</w:t>
            </w:r>
            <w:r w:rsidRPr="00687E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Закрепление языкового материала Модуля 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93076" w:rsidRPr="00687EC1" w:rsidRDefault="00793076" w:rsidP="00793076">
            <w:pPr>
              <w:widowControl w:val="0"/>
              <w:suppressAutoHyphens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 w:rsidRPr="00687EC1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93076" w:rsidRPr="00687EC1" w:rsidRDefault="00793076" w:rsidP="00793076">
            <w:pPr>
              <w:widowControl w:val="0"/>
              <w:suppressAutoHyphens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 w:rsidRPr="00687EC1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93076" w:rsidRPr="00687EC1" w:rsidRDefault="00793076" w:rsidP="00793076">
            <w:pPr>
              <w:widowControl w:val="0"/>
              <w:suppressAutoHyphens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 w:rsidRPr="00687EC1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93076" w:rsidRPr="00687EC1" w:rsidRDefault="00793076" w:rsidP="00793076">
            <w:pPr>
              <w:widowControl w:val="0"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23.12.</w:t>
            </w:r>
          </w:p>
        </w:tc>
      </w:tr>
      <w:tr w:rsidR="00793076" w:rsidRPr="00425D8E" w:rsidTr="00425D8E">
        <w:trPr>
          <w:trHeight w:val="386"/>
        </w:trPr>
        <w:tc>
          <w:tcPr>
            <w:tcW w:w="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93076" w:rsidRPr="00687EC1" w:rsidRDefault="00793076" w:rsidP="00793076">
            <w:pPr>
              <w:widowControl w:val="0"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 w:rsidRPr="00687EC1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46.</w:t>
            </w:r>
          </w:p>
        </w:tc>
        <w:tc>
          <w:tcPr>
            <w:tcW w:w="6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93076" w:rsidRPr="00687EC1" w:rsidRDefault="00793076" w:rsidP="00793076">
            <w:pPr>
              <w:widowControl w:val="0"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 w:rsidRPr="00687EC1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 xml:space="preserve">Контрольная работа по модулю 4.«Семейные узы»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93076" w:rsidRPr="00687EC1" w:rsidRDefault="00793076" w:rsidP="00793076">
            <w:pPr>
              <w:widowControl w:val="0"/>
              <w:suppressAutoHyphens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 w:rsidRPr="00687EC1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93076" w:rsidRPr="00687EC1" w:rsidRDefault="00793076" w:rsidP="00793076">
            <w:pPr>
              <w:widowControl w:val="0"/>
              <w:suppressAutoHyphens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 w:rsidRPr="00687EC1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93076" w:rsidRPr="00687EC1" w:rsidRDefault="00793076" w:rsidP="00793076">
            <w:pPr>
              <w:widowControl w:val="0"/>
              <w:suppressAutoHyphens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 w:rsidRPr="00687EC1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93076" w:rsidRPr="00687EC1" w:rsidRDefault="00793076" w:rsidP="00793076">
            <w:pPr>
              <w:widowControl w:val="0"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24.12.</w:t>
            </w:r>
          </w:p>
        </w:tc>
      </w:tr>
      <w:tr w:rsidR="00793076" w:rsidRPr="00425D8E" w:rsidTr="00425D8E">
        <w:trPr>
          <w:trHeight w:val="424"/>
        </w:trPr>
        <w:tc>
          <w:tcPr>
            <w:tcW w:w="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93076" w:rsidRPr="00687EC1" w:rsidRDefault="00793076" w:rsidP="00793076">
            <w:pPr>
              <w:widowControl w:val="0"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 w:rsidRPr="00687EC1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47.</w:t>
            </w:r>
          </w:p>
        </w:tc>
        <w:tc>
          <w:tcPr>
            <w:tcW w:w="6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93076" w:rsidRPr="00687EC1" w:rsidRDefault="00793076" w:rsidP="00793076">
            <w:pPr>
              <w:widowControl w:val="0"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 w:rsidRPr="00687EC1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 xml:space="preserve">Анализ контрольной работы. </w:t>
            </w:r>
            <w:r w:rsidRPr="00687E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Работа над ошибками.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93076" w:rsidRPr="00687EC1" w:rsidRDefault="00793076" w:rsidP="00793076">
            <w:pPr>
              <w:widowControl w:val="0"/>
              <w:suppressAutoHyphens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 w:rsidRPr="00687EC1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93076" w:rsidRPr="00687EC1" w:rsidRDefault="00793076" w:rsidP="00793076">
            <w:pPr>
              <w:widowControl w:val="0"/>
              <w:suppressAutoHyphens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 w:rsidRPr="00687EC1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93076" w:rsidRPr="00687EC1" w:rsidRDefault="00793076" w:rsidP="00793076">
            <w:pPr>
              <w:widowControl w:val="0"/>
              <w:suppressAutoHyphens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 w:rsidRPr="00687EC1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93076" w:rsidRPr="00920471" w:rsidRDefault="00793076" w:rsidP="00793076">
            <w:pPr>
              <w:widowControl w:val="0"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 w:rsidRPr="00920471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26.12.</w:t>
            </w:r>
          </w:p>
        </w:tc>
      </w:tr>
      <w:tr w:rsidR="00920471" w:rsidRPr="00425D8E" w:rsidTr="00425D8E">
        <w:trPr>
          <w:trHeight w:val="424"/>
        </w:trPr>
        <w:tc>
          <w:tcPr>
            <w:tcW w:w="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20471" w:rsidRPr="00687EC1" w:rsidRDefault="00920471" w:rsidP="00793076">
            <w:pPr>
              <w:widowControl w:val="0"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48</w:t>
            </w:r>
          </w:p>
        </w:tc>
        <w:tc>
          <w:tcPr>
            <w:tcW w:w="6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20471" w:rsidRPr="00687EC1" w:rsidRDefault="00920471" w:rsidP="00793076">
            <w:pPr>
              <w:widowControl w:val="0"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Закрепление изученного материала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20471" w:rsidRPr="00687EC1" w:rsidRDefault="00920471" w:rsidP="00793076">
            <w:pPr>
              <w:widowControl w:val="0"/>
              <w:suppressAutoHyphens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20471" w:rsidRPr="00687EC1" w:rsidRDefault="00920471" w:rsidP="00793076">
            <w:pPr>
              <w:widowControl w:val="0"/>
              <w:suppressAutoHyphens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20471" w:rsidRPr="00687EC1" w:rsidRDefault="00920471" w:rsidP="00793076">
            <w:pPr>
              <w:widowControl w:val="0"/>
              <w:suppressAutoHyphens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20471" w:rsidRPr="00793076" w:rsidRDefault="00920471" w:rsidP="00793076">
            <w:pPr>
              <w:widowControl w:val="0"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1"/>
                <w:sz w:val="24"/>
                <w:szCs w:val="24"/>
                <w:lang w:val="ru-RU" w:eastAsia="ru-RU" w:bidi="hi-IN"/>
              </w:rPr>
              <w:t>30.12</w:t>
            </w:r>
          </w:p>
        </w:tc>
      </w:tr>
      <w:tr w:rsidR="00793076" w:rsidRPr="00425D8E" w:rsidTr="00425D8E">
        <w:trPr>
          <w:trHeight w:val="368"/>
        </w:trPr>
        <w:tc>
          <w:tcPr>
            <w:tcW w:w="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93076" w:rsidRPr="00687EC1" w:rsidRDefault="00793076" w:rsidP="00793076">
            <w:pPr>
              <w:widowControl w:val="0"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</w:p>
        </w:tc>
        <w:tc>
          <w:tcPr>
            <w:tcW w:w="6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93076" w:rsidRPr="00687EC1" w:rsidRDefault="00793076" w:rsidP="00793076">
            <w:pPr>
              <w:widowControl w:val="0"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 w:rsidRPr="00687EC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Модуль 5 «Животные со всего света»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93076" w:rsidRPr="00687EC1" w:rsidRDefault="00793076" w:rsidP="00793076">
            <w:pPr>
              <w:widowControl w:val="0"/>
              <w:suppressAutoHyphens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1"/>
                <w:sz w:val="24"/>
                <w:szCs w:val="24"/>
                <w:lang w:val="ru-RU" w:eastAsia="ru-RU" w:bidi="hi-IN"/>
              </w:rPr>
              <w:t>8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93076" w:rsidRPr="00687EC1" w:rsidRDefault="00793076" w:rsidP="00793076">
            <w:pPr>
              <w:widowControl w:val="0"/>
              <w:suppressAutoHyphens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93076" w:rsidRPr="00687EC1" w:rsidRDefault="00793076" w:rsidP="00793076">
            <w:pPr>
              <w:widowControl w:val="0"/>
              <w:suppressAutoHyphens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93076" w:rsidRPr="00A55B67" w:rsidRDefault="00793076" w:rsidP="00793076">
            <w:pPr>
              <w:widowControl w:val="0"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</w:p>
        </w:tc>
      </w:tr>
      <w:tr w:rsidR="00793076" w:rsidRPr="00425D8E" w:rsidTr="00425D8E">
        <w:trPr>
          <w:trHeight w:val="660"/>
        </w:trPr>
        <w:tc>
          <w:tcPr>
            <w:tcW w:w="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93076" w:rsidRPr="00687EC1" w:rsidRDefault="00920471" w:rsidP="00793076">
            <w:pPr>
              <w:widowControl w:val="0"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49</w:t>
            </w:r>
          </w:p>
        </w:tc>
        <w:tc>
          <w:tcPr>
            <w:tcW w:w="6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93076" w:rsidRPr="00687EC1" w:rsidRDefault="00793076" w:rsidP="00793076">
            <w:pPr>
              <w:widowControl w:val="0"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 w:rsidRPr="00687EC1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 xml:space="preserve"> </w:t>
            </w:r>
            <w:r w:rsidRPr="00687EC1"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4"/>
                <w:lang w:val="ru-RU" w:eastAsia="ru-RU" w:bidi="hi-IN"/>
              </w:rPr>
              <w:t>5а</w:t>
            </w:r>
            <w:r w:rsidRPr="00687EC1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 xml:space="preserve"> Удивительные создания </w:t>
            </w:r>
            <w:r w:rsidRPr="00687E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Актуализация  лексико-грамматического материала модуля 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93076" w:rsidRPr="00687EC1" w:rsidRDefault="00793076" w:rsidP="00793076">
            <w:pPr>
              <w:widowControl w:val="0"/>
              <w:suppressAutoHyphens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 w:rsidRPr="00687EC1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93076" w:rsidRPr="00687EC1" w:rsidRDefault="00793076" w:rsidP="00793076">
            <w:pPr>
              <w:widowControl w:val="0"/>
              <w:suppressAutoHyphens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 w:rsidRPr="00687EC1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93076" w:rsidRPr="00687EC1" w:rsidRDefault="00793076" w:rsidP="00793076">
            <w:pPr>
              <w:widowControl w:val="0"/>
              <w:suppressAutoHyphens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 w:rsidRPr="00687EC1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93076" w:rsidRPr="00687EC1" w:rsidRDefault="00793076" w:rsidP="00793076">
            <w:pPr>
              <w:widowControl w:val="0"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13.01.</w:t>
            </w:r>
          </w:p>
        </w:tc>
      </w:tr>
      <w:tr w:rsidR="00793076" w:rsidRPr="00425D8E" w:rsidTr="00425D8E">
        <w:trPr>
          <w:trHeight w:val="660"/>
        </w:trPr>
        <w:tc>
          <w:tcPr>
            <w:tcW w:w="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93076" w:rsidRPr="00687EC1" w:rsidRDefault="00920471" w:rsidP="00793076">
            <w:pPr>
              <w:widowControl w:val="0"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50</w:t>
            </w:r>
            <w:r w:rsidR="00793076" w:rsidRPr="00687EC1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.</w:t>
            </w:r>
          </w:p>
        </w:tc>
        <w:tc>
          <w:tcPr>
            <w:tcW w:w="6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93076" w:rsidRPr="00687EC1" w:rsidRDefault="00793076" w:rsidP="00793076">
            <w:pPr>
              <w:widowControl w:val="0"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 w:rsidRPr="00F007E9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ru-RU" w:bidi="hi-IN"/>
              </w:rPr>
              <w:t>b</w:t>
            </w:r>
            <w:r w:rsidRPr="00F007E9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 xml:space="preserve"> </w:t>
            </w:r>
            <w:proofErr w:type="gramStart"/>
            <w:r w:rsidRPr="00687EC1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В</w:t>
            </w:r>
            <w:proofErr w:type="gramEnd"/>
            <w:r w:rsidRPr="00687EC1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 xml:space="preserve"> зоопарке. </w:t>
            </w:r>
            <w:r w:rsidRPr="00687E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Введение и первичное закрепление нового лексического материала в речи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93076" w:rsidRPr="00687EC1" w:rsidRDefault="00793076" w:rsidP="00793076">
            <w:pPr>
              <w:widowControl w:val="0"/>
              <w:suppressAutoHyphens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 w:rsidRPr="00687EC1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93076" w:rsidRPr="00687EC1" w:rsidRDefault="00793076" w:rsidP="00793076">
            <w:pPr>
              <w:widowControl w:val="0"/>
              <w:suppressAutoHyphens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 w:rsidRPr="00687EC1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93076" w:rsidRPr="00687EC1" w:rsidRDefault="00793076" w:rsidP="00793076">
            <w:pPr>
              <w:widowControl w:val="0"/>
              <w:suppressAutoHyphens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 w:rsidRPr="00687EC1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93076" w:rsidRPr="00687EC1" w:rsidRDefault="00793076" w:rsidP="00793076">
            <w:pPr>
              <w:widowControl w:val="0"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14.01.</w:t>
            </w:r>
          </w:p>
        </w:tc>
      </w:tr>
      <w:tr w:rsidR="00793076" w:rsidRPr="00425D8E" w:rsidTr="00425D8E">
        <w:trPr>
          <w:trHeight w:val="660"/>
        </w:trPr>
        <w:tc>
          <w:tcPr>
            <w:tcW w:w="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93076" w:rsidRPr="00687EC1" w:rsidRDefault="00920471" w:rsidP="00793076">
            <w:pPr>
              <w:widowControl w:val="0"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51</w:t>
            </w:r>
          </w:p>
        </w:tc>
        <w:tc>
          <w:tcPr>
            <w:tcW w:w="6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93076" w:rsidRPr="00687EC1" w:rsidRDefault="00793076" w:rsidP="00793076">
            <w:pPr>
              <w:widowControl w:val="0"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 w:rsidRPr="00F007E9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ru-RU" w:bidi="hi-IN"/>
              </w:rPr>
              <w:t>c</w:t>
            </w:r>
            <w:r w:rsidRPr="00F007E9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 xml:space="preserve"> </w:t>
            </w:r>
            <w:r w:rsidRPr="00687EC1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 xml:space="preserve">Мой питомец. </w:t>
            </w:r>
            <w:r w:rsidRPr="00687E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Повторение и обобщение формообразования и употребления глаголов в </w:t>
            </w:r>
            <w:proofErr w:type="spellStart"/>
            <w:r w:rsidRPr="00687E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Present</w:t>
            </w:r>
            <w:proofErr w:type="spellEnd"/>
            <w:r w:rsidRPr="00687E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87E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Simple</w:t>
            </w:r>
            <w:proofErr w:type="spellEnd"/>
            <w:r w:rsidRPr="00687E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(отрицательная и вопросительная формы)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93076" w:rsidRPr="00687EC1" w:rsidRDefault="00793076" w:rsidP="00793076">
            <w:pPr>
              <w:widowControl w:val="0"/>
              <w:suppressAutoHyphens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 w:rsidRPr="00687EC1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lastRenderedPageBreak/>
              <w:t>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93076" w:rsidRPr="00687EC1" w:rsidRDefault="00793076" w:rsidP="00793076">
            <w:pPr>
              <w:widowControl w:val="0"/>
              <w:suppressAutoHyphens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 w:rsidRPr="00687EC1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93076" w:rsidRPr="00687EC1" w:rsidRDefault="00793076" w:rsidP="00793076">
            <w:pPr>
              <w:widowControl w:val="0"/>
              <w:suppressAutoHyphens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 w:rsidRPr="00687EC1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93076" w:rsidRPr="00687EC1" w:rsidRDefault="00793076" w:rsidP="00793076">
            <w:pPr>
              <w:widowControl w:val="0"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16.01.</w:t>
            </w:r>
          </w:p>
        </w:tc>
      </w:tr>
      <w:tr w:rsidR="00920471" w:rsidRPr="00425D8E" w:rsidTr="00425D8E">
        <w:trPr>
          <w:trHeight w:val="660"/>
        </w:trPr>
        <w:tc>
          <w:tcPr>
            <w:tcW w:w="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20471" w:rsidRPr="00687EC1" w:rsidRDefault="00920471" w:rsidP="00920471">
            <w:pPr>
              <w:widowControl w:val="0"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 w:rsidRPr="00687EC1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lastRenderedPageBreak/>
              <w:t>52.</w:t>
            </w:r>
          </w:p>
        </w:tc>
        <w:tc>
          <w:tcPr>
            <w:tcW w:w="6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20471" w:rsidRPr="00687EC1" w:rsidRDefault="00920471" w:rsidP="00920471">
            <w:pPr>
              <w:widowControl w:val="0"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 w:rsidRPr="00F007E9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ru-RU" w:bidi="hi-IN"/>
              </w:rPr>
              <w:t>d</w:t>
            </w:r>
            <w:r w:rsidRPr="00F007E9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 xml:space="preserve"> </w:t>
            </w:r>
            <w:r w:rsidRPr="00687EC1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Пушистые друзья.</w:t>
            </w:r>
            <w:r w:rsidRPr="00687E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Развитие умений узнавать формы глаголов в </w:t>
            </w:r>
            <w:proofErr w:type="spellStart"/>
            <w:r w:rsidRPr="00687E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Present</w:t>
            </w:r>
            <w:proofErr w:type="spellEnd"/>
            <w:r w:rsidRPr="00687E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87E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Simple</w:t>
            </w:r>
            <w:proofErr w:type="spellEnd"/>
            <w:r w:rsidRPr="00687E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в связном тексте, толковать значения глаголов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20471" w:rsidRPr="00687EC1" w:rsidRDefault="00920471" w:rsidP="00920471">
            <w:pPr>
              <w:widowControl w:val="0"/>
              <w:suppressAutoHyphens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 w:rsidRPr="00687EC1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20471" w:rsidRPr="00687EC1" w:rsidRDefault="00920471" w:rsidP="00920471">
            <w:pPr>
              <w:widowControl w:val="0"/>
              <w:suppressAutoHyphens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 w:rsidRPr="00687EC1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20471" w:rsidRPr="00687EC1" w:rsidRDefault="00920471" w:rsidP="00920471">
            <w:pPr>
              <w:widowControl w:val="0"/>
              <w:suppressAutoHyphens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 w:rsidRPr="00687EC1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20471" w:rsidRPr="000E51F5" w:rsidRDefault="00920471" w:rsidP="00920471">
            <w:pPr>
              <w:widowControl w:val="0"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ru-RU" w:bidi="hi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ru-RU" w:bidi="hi-IN"/>
              </w:rPr>
              <w:t>.01</w:t>
            </w:r>
          </w:p>
        </w:tc>
      </w:tr>
      <w:tr w:rsidR="00920471" w:rsidRPr="00425D8E" w:rsidTr="00425D8E">
        <w:trPr>
          <w:trHeight w:val="479"/>
        </w:trPr>
        <w:tc>
          <w:tcPr>
            <w:tcW w:w="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20471" w:rsidRPr="00687EC1" w:rsidRDefault="00920471" w:rsidP="00920471">
            <w:pPr>
              <w:widowControl w:val="0"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 w:rsidRPr="00687EC1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53.</w:t>
            </w:r>
          </w:p>
        </w:tc>
        <w:tc>
          <w:tcPr>
            <w:tcW w:w="6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20471" w:rsidRPr="00687EC1" w:rsidRDefault="00920471" w:rsidP="00920471">
            <w:pPr>
              <w:widowControl w:val="0"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 w:rsidRPr="00687EC1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Визит к ветеринару.</w:t>
            </w:r>
            <w:r w:rsidRPr="00687E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Развитие  навыков говорения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20471" w:rsidRPr="00687EC1" w:rsidRDefault="00920471" w:rsidP="00920471">
            <w:pPr>
              <w:widowControl w:val="0"/>
              <w:suppressAutoHyphens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 w:rsidRPr="00687EC1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20471" w:rsidRPr="00687EC1" w:rsidRDefault="00920471" w:rsidP="00920471">
            <w:pPr>
              <w:widowControl w:val="0"/>
              <w:suppressAutoHyphens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 w:rsidRPr="00687EC1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20471" w:rsidRPr="00687EC1" w:rsidRDefault="00920471" w:rsidP="00920471">
            <w:pPr>
              <w:widowControl w:val="0"/>
              <w:suppressAutoHyphens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 w:rsidRPr="00687EC1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20471" w:rsidRPr="000E51F5" w:rsidRDefault="00920471" w:rsidP="00920471">
            <w:pPr>
              <w:widowControl w:val="0"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ru-RU" w:bidi="hi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ru-RU" w:bidi="hi-IN"/>
              </w:rPr>
              <w:t>21.01</w:t>
            </w:r>
          </w:p>
        </w:tc>
      </w:tr>
      <w:tr w:rsidR="00920471" w:rsidRPr="00425D8E" w:rsidTr="00425D8E">
        <w:trPr>
          <w:trHeight w:val="660"/>
        </w:trPr>
        <w:tc>
          <w:tcPr>
            <w:tcW w:w="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20471" w:rsidRPr="00687EC1" w:rsidRDefault="00920471" w:rsidP="00920471">
            <w:pPr>
              <w:widowControl w:val="0"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 w:rsidRPr="00687EC1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54.</w:t>
            </w:r>
          </w:p>
        </w:tc>
        <w:tc>
          <w:tcPr>
            <w:tcW w:w="6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20471" w:rsidRPr="00687EC1" w:rsidRDefault="00920471" w:rsidP="00920471">
            <w:pPr>
              <w:widowControl w:val="0"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color w:val="FF0000"/>
                <w:kern w:val="1"/>
                <w:sz w:val="24"/>
                <w:szCs w:val="24"/>
                <w:lang w:val="ru-RU" w:eastAsia="ru-RU" w:bidi="hi-IN"/>
              </w:rPr>
            </w:pPr>
            <w:r w:rsidRPr="00687EC1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Из жизни насекомого.</w:t>
            </w:r>
            <w:r w:rsidRPr="00687E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Развитие навыков письменной речи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20471" w:rsidRPr="00687EC1" w:rsidRDefault="00920471" w:rsidP="00920471">
            <w:pPr>
              <w:widowControl w:val="0"/>
              <w:suppressAutoHyphens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 w:rsidRPr="00687EC1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20471" w:rsidRPr="00687EC1" w:rsidRDefault="00920471" w:rsidP="00920471">
            <w:pPr>
              <w:widowControl w:val="0"/>
              <w:suppressAutoHyphens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 w:rsidRPr="00687EC1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20471" w:rsidRPr="00687EC1" w:rsidRDefault="00920471" w:rsidP="00920471">
            <w:pPr>
              <w:widowControl w:val="0"/>
              <w:suppressAutoHyphens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 w:rsidRPr="00687EC1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20471" w:rsidRPr="00687EC1" w:rsidRDefault="00920471" w:rsidP="00920471">
            <w:pPr>
              <w:widowControl w:val="0"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23.01</w:t>
            </w:r>
          </w:p>
        </w:tc>
      </w:tr>
      <w:tr w:rsidR="00920471" w:rsidRPr="00425D8E" w:rsidTr="00425D8E">
        <w:trPr>
          <w:trHeight w:val="660"/>
        </w:trPr>
        <w:tc>
          <w:tcPr>
            <w:tcW w:w="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20471" w:rsidRPr="00687EC1" w:rsidRDefault="00920471" w:rsidP="00920471">
            <w:pPr>
              <w:widowControl w:val="0"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 w:rsidRPr="00687EC1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55</w:t>
            </w:r>
          </w:p>
        </w:tc>
        <w:tc>
          <w:tcPr>
            <w:tcW w:w="6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20471" w:rsidRPr="00687EC1" w:rsidRDefault="00920471" w:rsidP="00920471">
            <w:pPr>
              <w:widowControl w:val="0"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 w:rsidRPr="00687EC1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 xml:space="preserve">Подготовка к контрольной работе. </w:t>
            </w:r>
            <w:r w:rsidRPr="00687E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Закрепление языкового материала Модуля 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20471" w:rsidRPr="00687EC1" w:rsidRDefault="00920471" w:rsidP="00920471">
            <w:pPr>
              <w:widowControl w:val="0"/>
              <w:suppressAutoHyphens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 w:rsidRPr="00687EC1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20471" w:rsidRPr="00687EC1" w:rsidRDefault="00920471" w:rsidP="00920471">
            <w:pPr>
              <w:widowControl w:val="0"/>
              <w:suppressAutoHyphens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 w:rsidRPr="00687EC1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20471" w:rsidRPr="00687EC1" w:rsidRDefault="00920471" w:rsidP="00920471">
            <w:pPr>
              <w:widowControl w:val="0"/>
              <w:suppressAutoHyphens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 w:rsidRPr="00687EC1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20471" w:rsidRPr="00687EC1" w:rsidRDefault="00920471" w:rsidP="00920471">
            <w:pPr>
              <w:widowControl w:val="0"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27.01</w:t>
            </w:r>
          </w:p>
        </w:tc>
      </w:tr>
      <w:tr w:rsidR="00920471" w:rsidRPr="00687EC1" w:rsidTr="00425D8E">
        <w:trPr>
          <w:trHeight w:val="660"/>
        </w:trPr>
        <w:tc>
          <w:tcPr>
            <w:tcW w:w="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20471" w:rsidRPr="00687EC1" w:rsidRDefault="00920471" w:rsidP="00920471">
            <w:pPr>
              <w:widowControl w:val="0"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56</w:t>
            </w:r>
          </w:p>
        </w:tc>
        <w:tc>
          <w:tcPr>
            <w:tcW w:w="6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20471" w:rsidRPr="00687EC1" w:rsidRDefault="00920471" w:rsidP="00920471">
            <w:pPr>
              <w:widowControl w:val="0"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 w:rsidRPr="00687EC1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 xml:space="preserve">Контрольная работа по модулю 5  «Животные со всего света»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20471" w:rsidRPr="00687EC1" w:rsidRDefault="00920471" w:rsidP="00920471">
            <w:pPr>
              <w:widowControl w:val="0"/>
              <w:suppressAutoHyphens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 w:rsidRPr="00687EC1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20471" w:rsidRPr="00687EC1" w:rsidRDefault="00920471" w:rsidP="00920471">
            <w:pPr>
              <w:widowControl w:val="0"/>
              <w:suppressAutoHyphens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 w:rsidRPr="00687EC1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20471" w:rsidRPr="00687EC1" w:rsidRDefault="00920471" w:rsidP="00920471">
            <w:pPr>
              <w:widowControl w:val="0"/>
              <w:suppressAutoHyphens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 w:rsidRPr="00687EC1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20471" w:rsidRPr="00687EC1" w:rsidRDefault="00920471" w:rsidP="00920471">
            <w:pPr>
              <w:widowControl w:val="0"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28.01</w:t>
            </w:r>
          </w:p>
        </w:tc>
      </w:tr>
      <w:tr w:rsidR="00920471" w:rsidRPr="00687EC1" w:rsidTr="00425D8E">
        <w:trPr>
          <w:trHeight w:val="357"/>
        </w:trPr>
        <w:tc>
          <w:tcPr>
            <w:tcW w:w="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20471" w:rsidRPr="00687EC1" w:rsidRDefault="00920471" w:rsidP="00920471">
            <w:pPr>
              <w:widowControl w:val="0"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</w:p>
        </w:tc>
        <w:tc>
          <w:tcPr>
            <w:tcW w:w="6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20471" w:rsidRPr="00687EC1" w:rsidRDefault="00920471" w:rsidP="00920471">
            <w:pPr>
              <w:widowControl w:val="0"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 w:rsidRPr="00687EC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Модуль 6 «С утра до вечера»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20471" w:rsidRPr="00687EC1" w:rsidRDefault="00920471" w:rsidP="00920471">
            <w:pPr>
              <w:widowControl w:val="0"/>
              <w:suppressAutoHyphens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 w:rsidRPr="00687EC1">
              <w:rPr>
                <w:rFonts w:ascii="Times New Roman" w:eastAsia="Times New Roman" w:hAnsi="Times New Roman" w:cs="Times New Roman"/>
                <w:b/>
                <w:color w:val="000000"/>
                <w:kern w:val="1"/>
                <w:sz w:val="24"/>
                <w:szCs w:val="24"/>
                <w:lang w:val="ru-RU" w:eastAsia="ru-RU" w:bidi="hi-IN"/>
              </w:rPr>
              <w:t>9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20471" w:rsidRPr="00687EC1" w:rsidRDefault="00920471" w:rsidP="00920471">
            <w:pPr>
              <w:widowControl w:val="0"/>
              <w:suppressAutoHyphens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20471" w:rsidRPr="00687EC1" w:rsidRDefault="00920471" w:rsidP="00920471">
            <w:pPr>
              <w:widowControl w:val="0"/>
              <w:suppressAutoHyphens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20471" w:rsidRDefault="00920471" w:rsidP="00920471">
            <w:pPr>
              <w:widowControl w:val="0"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</w:p>
        </w:tc>
      </w:tr>
      <w:tr w:rsidR="00920471" w:rsidRPr="00425D8E" w:rsidTr="00425D8E">
        <w:trPr>
          <w:trHeight w:val="660"/>
        </w:trPr>
        <w:tc>
          <w:tcPr>
            <w:tcW w:w="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20471" w:rsidRPr="00687EC1" w:rsidRDefault="00920471" w:rsidP="00920471">
            <w:pPr>
              <w:widowControl w:val="0"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 w:rsidRPr="00687EC1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57</w:t>
            </w:r>
          </w:p>
        </w:tc>
        <w:tc>
          <w:tcPr>
            <w:tcW w:w="6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20471" w:rsidRPr="00687EC1" w:rsidRDefault="00920471" w:rsidP="00920471">
            <w:pPr>
              <w:widowControl w:val="0"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 w:rsidRPr="00BD1B8E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ru-RU" w:bidi="hi-IN"/>
              </w:rPr>
              <w:t>a</w:t>
            </w:r>
            <w:r w:rsidRPr="00BD1B8E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 xml:space="preserve"> </w:t>
            </w:r>
            <w:r w:rsidRPr="00687EC1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 xml:space="preserve">Подъем! </w:t>
            </w:r>
            <w:r w:rsidRPr="00687E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Актуализация  лексико-грамматического материала модуля 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20471" w:rsidRPr="00687EC1" w:rsidRDefault="00920471" w:rsidP="00920471">
            <w:pPr>
              <w:widowControl w:val="0"/>
              <w:suppressAutoHyphens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 w:rsidRPr="00687EC1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20471" w:rsidRPr="00687EC1" w:rsidRDefault="00920471" w:rsidP="00920471">
            <w:pPr>
              <w:widowControl w:val="0"/>
              <w:suppressAutoHyphens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 w:rsidRPr="00687EC1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20471" w:rsidRPr="00687EC1" w:rsidRDefault="00920471" w:rsidP="00920471">
            <w:pPr>
              <w:widowControl w:val="0"/>
              <w:suppressAutoHyphens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 w:rsidRPr="00687EC1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20471" w:rsidRPr="00687EC1" w:rsidRDefault="00920471" w:rsidP="00920471">
            <w:pPr>
              <w:widowControl w:val="0"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30.01</w:t>
            </w:r>
          </w:p>
        </w:tc>
      </w:tr>
      <w:tr w:rsidR="00920471" w:rsidRPr="00425D8E" w:rsidTr="00425D8E">
        <w:trPr>
          <w:trHeight w:val="660"/>
        </w:trPr>
        <w:tc>
          <w:tcPr>
            <w:tcW w:w="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20471" w:rsidRPr="00687EC1" w:rsidRDefault="00920471" w:rsidP="00920471">
            <w:pPr>
              <w:widowControl w:val="0"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 w:rsidRPr="00687EC1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58</w:t>
            </w:r>
          </w:p>
        </w:tc>
        <w:tc>
          <w:tcPr>
            <w:tcW w:w="6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20471" w:rsidRPr="00687EC1" w:rsidRDefault="00920471" w:rsidP="00920471">
            <w:pPr>
              <w:widowControl w:val="0"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 w:rsidRPr="00BD1B8E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ru-RU" w:bidi="hi-IN"/>
              </w:rPr>
              <w:t>b</w:t>
            </w:r>
            <w:r w:rsidRPr="00BD1B8E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 xml:space="preserve"> </w:t>
            </w:r>
            <w:proofErr w:type="gramStart"/>
            <w:r w:rsidRPr="00687EC1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На</w:t>
            </w:r>
            <w:proofErr w:type="gramEnd"/>
            <w:r w:rsidRPr="00687EC1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 xml:space="preserve"> работе. </w:t>
            </w:r>
            <w:r w:rsidRPr="00687E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Введение и первичное закрепление нового лексического материала в речи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20471" w:rsidRPr="00687EC1" w:rsidRDefault="00920471" w:rsidP="00920471">
            <w:pPr>
              <w:widowControl w:val="0"/>
              <w:suppressAutoHyphens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 w:rsidRPr="00687EC1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20471" w:rsidRPr="00687EC1" w:rsidRDefault="00920471" w:rsidP="00920471">
            <w:pPr>
              <w:widowControl w:val="0"/>
              <w:suppressAutoHyphens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 w:rsidRPr="00687EC1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20471" w:rsidRPr="00687EC1" w:rsidRDefault="00920471" w:rsidP="00920471">
            <w:pPr>
              <w:widowControl w:val="0"/>
              <w:suppressAutoHyphens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 w:rsidRPr="00687EC1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20471" w:rsidRPr="00687EC1" w:rsidRDefault="00920471" w:rsidP="00920471">
            <w:pPr>
              <w:widowControl w:val="0"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3.02</w:t>
            </w:r>
          </w:p>
        </w:tc>
      </w:tr>
      <w:tr w:rsidR="00920471" w:rsidRPr="00425D8E" w:rsidTr="00425D8E">
        <w:trPr>
          <w:trHeight w:val="660"/>
        </w:trPr>
        <w:tc>
          <w:tcPr>
            <w:tcW w:w="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20471" w:rsidRPr="00687EC1" w:rsidRDefault="00920471" w:rsidP="00920471">
            <w:pPr>
              <w:widowControl w:val="0"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 w:rsidRPr="00687EC1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59.</w:t>
            </w:r>
          </w:p>
        </w:tc>
        <w:tc>
          <w:tcPr>
            <w:tcW w:w="6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20471" w:rsidRPr="00687EC1" w:rsidRDefault="00920471" w:rsidP="00920471">
            <w:pPr>
              <w:widowControl w:val="0"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 w:rsidRPr="00BD1B8E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ru-RU" w:bidi="hi-IN"/>
              </w:rPr>
              <w:t>c</w:t>
            </w:r>
            <w:r w:rsidRPr="00BD1B8E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 xml:space="preserve"> </w:t>
            </w:r>
            <w:r w:rsidRPr="00687EC1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Выходные дни.</w:t>
            </w:r>
            <w:r w:rsidRPr="00687E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Освоение в речи новой лексики (глагольные словосочетания) по теме «Профессии»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20471" w:rsidRPr="00687EC1" w:rsidRDefault="00920471" w:rsidP="00920471">
            <w:pPr>
              <w:widowControl w:val="0"/>
              <w:suppressAutoHyphens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 w:rsidRPr="00687EC1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20471" w:rsidRPr="00687EC1" w:rsidRDefault="00920471" w:rsidP="00920471">
            <w:pPr>
              <w:widowControl w:val="0"/>
              <w:suppressAutoHyphens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 w:rsidRPr="00687EC1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20471" w:rsidRPr="00687EC1" w:rsidRDefault="00920471" w:rsidP="00920471">
            <w:pPr>
              <w:widowControl w:val="0"/>
              <w:suppressAutoHyphens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 w:rsidRPr="00687EC1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20471" w:rsidRPr="00687EC1" w:rsidRDefault="00920471" w:rsidP="00920471">
            <w:pPr>
              <w:widowControl w:val="0"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04.02</w:t>
            </w:r>
          </w:p>
        </w:tc>
      </w:tr>
      <w:tr w:rsidR="00920471" w:rsidRPr="00425D8E" w:rsidTr="00425D8E">
        <w:trPr>
          <w:trHeight w:val="660"/>
        </w:trPr>
        <w:tc>
          <w:tcPr>
            <w:tcW w:w="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20471" w:rsidRPr="00687EC1" w:rsidRDefault="00920471" w:rsidP="00920471">
            <w:pPr>
              <w:widowControl w:val="0"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 w:rsidRPr="00687EC1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60.</w:t>
            </w:r>
          </w:p>
        </w:tc>
        <w:tc>
          <w:tcPr>
            <w:tcW w:w="6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20471" w:rsidRPr="00687EC1" w:rsidRDefault="00920471" w:rsidP="00920471">
            <w:pPr>
              <w:widowControl w:val="0"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 w:rsidRPr="00687EC1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 xml:space="preserve"> </w:t>
            </w:r>
            <w:r w:rsidRPr="00BD1B8E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ru-RU" w:bidi="hi-IN"/>
              </w:rPr>
              <w:t>d</w:t>
            </w:r>
            <w:r w:rsidRPr="00BD1B8E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 xml:space="preserve"> </w:t>
            </w:r>
            <w:r w:rsidRPr="00687EC1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 xml:space="preserve">Главные </w:t>
            </w:r>
            <w:proofErr w:type="gramStart"/>
            <w:r w:rsidRPr="00687EC1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достопримечательности .</w:t>
            </w:r>
            <w:proofErr w:type="gramEnd"/>
            <w:r w:rsidRPr="00687E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Практика составления вопросов; развитие умений поискового чтения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20471" w:rsidRPr="00687EC1" w:rsidRDefault="00920471" w:rsidP="00920471">
            <w:pPr>
              <w:widowControl w:val="0"/>
              <w:suppressAutoHyphens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 w:rsidRPr="00687EC1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20471" w:rsidRPr="00687EC1" w:rsidRDefault="00920471" w:rsidP="00920471">
            <w:pPr>
              <w:widowControl w:val="0"/>
              <w:suppressAutoHyphens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 w:rsidRPr="00687EC1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20471" w:rsidRPr="00687EC1" w:rsidRDefault="00920471" w:rsidP="00920471">
            <w:pPr>
              <w:widowControl w:val="0"/>
              <w:suppressAutoHyphens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 w:rsidRPr="00687EC1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20471" w:rsidRPr="00687EC1" w:rsidRDefault="00920471" w:rsidP="00920471">
            <w:pPr>
              <w:widowControl w:val="0"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06.02</w:t>
            </w:r>
          </w:p>
        </w:tc>
      </w:tr>
      <w:tr w:rsidR="00920471" w:rsidRPr="00425D8E" w:rsidTr="00425D8E">
        <w:trPr>
          <w:trHeight w:val="660"/>
        </w:trPr>
        <w:tc>
          <w:tcPr>
            <w:tcW w:w="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20471" w:rsidRPr="00687EC1" w:rsidRDefault="00920471" w:rsidP="00920471">
            <w:pPr>
              <w:widowControl w:val="0"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 w:rsidRPr="00687EC1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61.</w:t>
            </w:r>
          </w:p>
        </w:tc>
        <w:tc>
          <w:tcPr>
            <w:tcW w:w="6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20471" w:rsidRPr="00687EC1" w:rsidRDefault="00920471" w:rsidP="00920471">
            <w:pPr>
              <w:widowControl w:val="0"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 w:rsidRPr="00687EC1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 xml:space="preserve">Приглашение к </w:t>
            </w:r>
            <w:proofErr w:type="gramStart"/>
            <w:r w:rsidRPr="00687EC1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действию .</w:t>
            </w:r>
            <w:proofErr w:type="gramEnd"/>
            <w:r w:rsidRPr="00687E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 Формообразования и употребления глаголов в </w:t>
            </w:r>
            <w:proofErr w:type="spellStart"/>
            <w:r w:rsidRPr="00687E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Present</w:t>
            </w:r>
            <w:proofErr w:type="spellEnd"/>
            <w:r w:rsidRPr="00687E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87E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Continuous</w:t>
            </w:r>
            <w:proofErr w:type="spellEnd"/>
            <w:r w:rsidRPr="00687E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(утвердительная, отрицательная и вопросительная формы)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20471" w:rsidRPr="00687EC1" w:rsidRDefault="00920471" w:rsidP="00920471">
            <w:pPr>
              <w:widowControl w:val="0"/>
              <w:suppressAutoHyphens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 w:rsidRPr="00687EC1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20471" w:rsidRPr="00687EC1" w:rsidRDefault="00920471" w:rsidP="00920471">
            <w:pPr>
              <w:widowControl w:val="0"/>
              <w:suppressAutoHyphens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 w:rsidRPr="00687EC1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20471" w:rsidRPr="00687EC1" w:rsidRDefault="00920471" w:rsidP="00920471">
            <w:pPr>
              <w:widowControl w:val="0"/>
              <w:suppressAutoHyphens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 w:rsidRPr="00687EC1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20471" w:rsidRPr="00687EC1" w:rsidRDefault="00920471" w:rsidP="00920471">
            <w:pPr>
              <w:widowControl w:val="0"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10.02</w:t>
            </w:r>
          </w:p>
        </w:tc>
      </w:tr>
      <w:tr w:rsidR="00920471" w:rsidRPr="00425D8E" w:rsidTr="00425D8E">
        <w:trPr>
          <w:trHeight w:val="660"/>
        </w:trPr>
        <w:tc>
          <w:tcPr>
            <w:tcW w:w="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20471" w:rsidRPr="00687EC1" w:rsidRDefault="00920471" w:rsidP="00920471">
            <w:pPr>
              <w:widowControl w:val="0"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 w:rsidRPr="00687EC1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62.</w:t>
            </w:r>
          </w:p>
        </w:tc>
        <w:tc>
          <w:tcPr>
            <w:tcW w:w="6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20471" w:rsidRPr="00687EC1" w:rsidRDefault="00920471" w:rsidP="00920471">
            <w:pPr>
              <w:widowControl w:val="0"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 w:rsidRPr="00687EC1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 xml:space="preserve">Солнечные часы. </w:t>
            </w:r>
            <w:r w:rsidRPr="00687E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Развитие фонетических навыков — отработка произношения звуков /ɔ:/, /а:/; обобщение правил чтения буквосочетаний </w:t>
            </w:r>
            <w:proofErr w:type="spellStart"/>
            <w:r w:rsidRPr="00687E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or</w:t>
            </w:r>
            <w:proofErr w:type="spellEnd"/>
            <w:r w:rsidRPr="00687E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687E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ar</w:t>
            </w:r>
            <w:proofErr w:type="spellEnd"/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20471" w:rsidRPr="00687EC1" w:rsidRDefault="00920471" w:rsidP="00920471">
            <w:pPr>
              <w:widowControl w:val="0"/>
              <w:suppressAutoHyphens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 w:rsidRPr="00687EC1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20471" w:rsidRPr="00687EC1" w:rsidRDefault="00920471" w:rsidP="00920471">
            <w:pPr>
              <w:widowControl w:val="0"/>
              <w:suppressAutoHyphens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 w:rsidRPr="00687EC1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20471" w:rsidRPr="00687EC1" w:rsidRDefault="00920471" w:rsidP="00920471">
            <w:pPr>
              <w:widowControl w:val="0"/>
              <w:suppressAutoHyphens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 w:rsidRPr="00687EC1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20471" w:rsidRPr="00687EC1" w:rsidRDefault="00920471" w:rsidP="00920471">
            <w:pPr>
              <w:widowControl w:val="0"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11.02</w:t>
            </w:r>
          </w:p>
        </w:tc>
      </w:tr>
      <w:tr w:rsidR="00920471" w:rsidRPr="00425D8E" w:rsidTr="00425D8E">
        <w:trPr>
          <w:trHeight w:val="660"/>
        </w:trPr>
        <w:tc>
          <w:tcPr>
            <w:tcW w:w="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20471" w:rsidRPr="00687EC1" w:rsidRDefault="00920471" w:rsidP="00920471">
            <w:pPr>
              <w:widowControl w:val="0"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63</w:t>
            </w:r>
          </w:p>
        </w:tc>
        <w:tc>
          <w:tcPr>
            <w:tcW w:w="6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20471" w:rsidRPr="00687EC1" w:rsidRDefault="00920471" w:rsidP="00920471">
            <w:pPr>
              <w:widowControl w:val="0"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 w:rsidRPr="00687EC1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 xml:space="preserve">Подготовка к контрольной работе. </w:t>
            </w:r>
            <w:r w:rsidRPr="00687E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Закрепление языкового материала Модуля 6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20471" w:rsidRPr="00687EC1" w:rsidRDefault="00920471" w:rsidP="00920471">
            <w:pPr>
              <w:widowControl w:val="0"/>
              <w:suppressAutoHyphens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 w:rsidRPr="00687EC1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20471" w:rsidRPr="00687EC1" w:rsidRDefault="00920471" w:rsidP="00920471">
            <w:pPr>
              <w:widowControl w:val="0"/>
              <w:suppressAutoHyphens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 w:rsidRPr="00687EC1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20471" w:rsidRPr="00687EC1" w:rsidRDefault="00920471" w:rsidP="00920471">
            <w:pPr>
              <w:widowControl w:val="0"/>
              <w:suppressAutoHyphens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 w:rsidRPr="00687EC1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20471" w:rsidRPr="00687EC1" w:rsidRDefault="00920471" w:rsidP="00920471">
            <w:pPr>
              <w:widowControl w:val="0"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13.02</w:t>
            </w:r>
          </w:p>
        </w:tc>
      </w:tr>
      <w:tr w:rsidR="00920471" w:rsidRPr="00425D8E" w:rsidTr="00425D8E">
        <w:trPr>
          <w:trHeight w:val="660"/>
        </w:trPr>
        <w:tc>
          <w:tcPr>
            <w:tcW w:w="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20471" w:rsidRPr="00687EC1" w:rsidRDefault="00920471" w:rsidP="00920471">
            <w:pPr>
              <w:widowControl w:val="0"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lastRenderedPageBreak/>
              <w:t>64</w:t>
            </w:r>
            <w:r w:rsidRPr="00687EC1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.</w:t>
            </w:r>
          </w:p>
        </w:tc>
        <w:tc>
          <w:tcPr>
            <w:tcW w:w="6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20471" w:rsidRPr="00687EC1" w:rsidRDefault="00920471" w:rsidP="00920471">
            <w:pPr>
              <w:widowControl w:val="0"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 w:rsidRPr="00687EC1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 xml:space="preserve">Контрольная работа по модулю 6 «С утра до вечера»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20471" w:rsidRPr="00687EC1" w:rsidRDefault="00920471" w:rsidP="00920471">
            <w:pPr>
              <w:widowControl w:val="0"/>
              <w:suppressAutoHyphens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 w:rsidRPr="00687EC1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20471" w:rsidRPr="00687EC1" w:rsidRDefault="00920471" w:rsidP="00920471">
            <w:pPr>
              <w:widowControl w:val="0"/>
              <w:suppressAutoHyphens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 w:rsidRPr="00687EC1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20471" w:rsidRPr="00687EC1" w:rsidRDefault="00920471" w:rsidP="00920471">
            <w:pPr>
              <w:widowControl w:val="0"/>
              <w:suppressAutoHyphens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 w:rsidRPr="00687EC1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20471" w:rsidRPr="00687EC1" w:rsidRDefault="00920471" w:rsidP="00920471">
            <w:pPr>
              <w:widowControl w:val="0"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17.02</w:t>
            </w:r>
          </w:p>
        </w:tc>
      </w:tr>
      <w:tr w:rsidR="00920471" w:rsidRPr="00425D8E" w:rsidTr="00425D8E">
        <w:trPr>
          <w:trHeight w:val="532"/>
        </w:trPr>
        <w:tc>
          <w:tcPr>
            <w:tcW w:w="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20471" w:rsidRPr="00687EC1" w:rsidRDefault="00920471" w:rsidP="00920471">
            <w:pPr>
              <w:widowControl w:val="0"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65</w:t>
            </w:r>
            <w:r w:rsidRPr="00687EC1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.</w:t>
            </w:r>
          </w:p>
        </w:tc>
        <w:tc>
          <w:tcPr>
            <w:tcW w:w="6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20471" w:rsidRPr="00687EC1" w:rsidRDefault="00920471" w:rsidP="00920471">
            <w:pPr>
              <w:widowControl w:val="0"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 w:rsidRPr="00687EC1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 xml:space="preserve">Анализ контрольной работы. </w:t>
            </w:r>
            <w:r w:rsidRPr="00687E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Работа над ошибками.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20471" w:rsidRPr="00687EC1" w:rsidRDefault="00920471" w:rsidP="00920471">
            <w:pPr>
              <w:widowControl w:val="0"/>
              <w:suppressAutoHyphens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 w:rsidRPr="00687EC1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20471" w:rsidRPr="00687EC1" w:rsidRDefault="00920471" w:rsidP="00920471">
            <w:pPr>
              <w:widowControl w:val="0"/>
              <w:suppressAutoHyphens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 w:rsidRPr="00687EC1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20471" w:rsidRPr="00687EC1" w:rsidRDefault="00920471" w:rsidP="00920471">
            <w:pPr>
              <w:widowControl w:val="0"/>
              <w:suppressAutoHyphens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 w:rsidRPr="00687EC1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20471" w:rsidRPr="00687EC1" w:rsidRDefault="00920471" w:rsidP="00920471">
            <w:pPr>
              <w:widowControl w:val="0"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18.02</w:t>
            </w:r>
          </w:p>
        </w:tc>
      </w:tr>
      <w:tr w:rsidR="00920471" w:rsidRPr="00425D8E" w:rsidTr="00425D8E">
        <w:trPr>
          <w:trHeight w:val="532"/>
        </w:trPr>
        <w:tc>
          <w:tcPr>
            <w:tcW w:w="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20471" w:rsidRPr="00687EC1" w:rsidRDefault="00920471" w:rsidP="00920471">
            <w:pPr>
              <w:widowControl w:val="0"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</w:p>
        </w:tc>
        <w:tc>
          <w:tcPr>
            <w:tcW w:w="6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20471" w:rsidRPr="00687EC1" w:rsidRDefault="00920471" w:rsidP="00920471">
            <w:pPr>
              <w:widowControl w:val="0"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 w:rsidRPr="00687EC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Модуль 7 «В любую погоду»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20471" w:rsidRPr="00687EC1" w:rsidRDefault="00920471" w:rsidP="00920471">
            <w:pPr>
              <w:widowControl w:val="0"/>
              <w:suppressAutoHyphens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 w:rsidRPr="00687EC1">
              <w:rPr>
                <w:rFonts w:ascii="Times New Roman" w:eastAsia="Times New Roman" w:hAnsi="Times New Roman" w:cs="Times New Roman"/>
                <w:b/>
                <w:color w:val="000000"/>
                <w:kern w:val="1"/>
                <w:sz w:val="24"/>
                <w:szCs w:val="24"/>
                <w:lang w:val="ru-RU" w:eastAsia="ru-RU" w:bidi="hi-IN"/>
              </w:rPr>
              <w:t>9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20471" w:rsidRPr="00687EC1" w:rsidRDefault="00920471" w:rsidP="00920471">
            <w:pPr>
              <w:widowControl w:val="0"/>
              <w:suppressAutoHyphens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20471" w:rsidRPr="00687EC1" w:rsidRDefault="00920471" w:rsidP="00920471">
            <w:pPr>
              <w:widowControl w:val="0"/>
              <w:suppressAutoHyphens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20471" w:rsidRDefault="00920471" w:rsidP="00920471">
            <w:pPr>
              <w:widowControl w:val="0"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</w:p>
        </w:tc>
      </w:tr>
      <w:tr w:rsidR="00920471" w:rsidRPr="00425D8E" w:rsidTr="00425D8E">
        <w:trPr>
          <w:trHeight w:val="428"/>
        </w:trPr>
        <w:tc>
          <w:tcPr>
            <w:tcW w:w="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20471" w:rsidRPr="00687EC1" w:rsidRDefault="00920471" w:rsidP="00920471">
            <w:pPr>
              <w:widowControl w:val="0"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 w:rsidRPr="00687EC1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66</w:t>
            </w:r>
          </w:p>
        </w:tc>
        <w:tc>
          <w:tcPr>
            <w:tcW w:w="6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20471" w:rsidRPr="00687EC1" w:rsidRDefault="00920471" w:rsidP="00920471">
            <w:pPr>
              <w:widowControl w:val="0"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 w:rsidRPr="00BD1B8E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ru-RU" w:bidi="hi-IN"/>
              </w:rPr>
              <w:t>a</w:t>
            </w:r>
            <w:r w:rsidRPr="00BD1B8E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 xml:space="preserve"> </w:t>
            </w:r>
            <w:r w:rsidRPr="00687EC1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 xml:space="preserve">Год за годом. </w:t>
            </w:r>
            <w:r w:rsidRPr="00687E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Актуализация  лексико-грамматического материала модуля 6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20471" w:rsidRPr="00687EC1" w:rsidRDefault="00920471" w:rsidP="00920471">
            <w:pPr>
              <w:widowControl w:val="0"/>
              <w:suppressAutoHyphens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 w:rsidRPr="00687EC1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20471" w:rsidRPr="00687EC1" w:rsidRDefault="00920471" w:rsidP="00920471">
            <w:pPr>
              <w:widowControl w:val="0"/>
              <w:suppressAutoHyphens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 w:rsidRPr="00687EC1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20471" w:rsidRPr="00687EC1" w:rsidRDefault="00920471" w:rsidP="00920471">
            <w:pPr>
              <w:widowControl w:val="0"/>
              <w:suppressAutoHyphens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 w:rsidRPr="00687EC1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20471" w:rsidRPr="00687EC1" w:rsidRDefault="00920471" w:rsidP="00920471">
            <w:pPr>
              <w:widowControl w:val="0"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20.02</w:t>
            </w:r>
          </w:p>
        </w:tc>
      </w:tr>
      <w:tr w:rsidR="00920471" w:rsidRPr="00425D8E" w:rsidTr="00425D8E">
        <w:trPr>
          <w:trHeight w:val="660"/>
        </w:trPr>
        <w:tc>
          <w:tcPr>
            <w:tcW w:w="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20471" w:rsidRPr="00687EC1" w:rsidRDefault="00920471" w:rsidP="00920471">
            <w:pPr>
              <w:widowControl w:val="0"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 w:rsidRPr="00687EC1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67.</w:t>
            </w:r>
          </w:p>
        </w:tc>
        <w:tc>
          <w:tcPr>
            <w:tcW w:w="6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20471" w:rsidRPr="00687EC1" w:rsidRDefault="00920471" w:rsidP="00920471">
            <w:pPr>
              <w:widowControl w:val="0"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 w:rsidRPr="00BD1B8E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7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ru-RU" w:bidi="hi-IN"/>
              </w:rPr>
              <w:t>b</w:t>
            </w:r>
            <w:r w:rsidRPr="00BD1B8E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 xml:space="preserve">  </w:t>
            </w:r>
            <w:r w:rsidRPr="00687EC1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Одевайся</w:t>
            </w:r>
            <w:proofErr w:type="gramEnd"/>
            <w:r w:rsidRPr="00687EC1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 xml:space="preserve"> правильно. </w:t>
            </w:r>
            <w:r w:rsidRPr="00687E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Введение и первичное закрепление нового лексического материала в речи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20471" w:rsidRPr="00687EC1" w:rsidRDefault="00920471" w:rsidP="00920471">
            <w:pPr>
              <w:widowControl w:val="0"/>
              <w:suppressAutoHyphens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 w:rsidRPr="00687EC1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20471" w:rsidRPr="00687EC1" w:rsidRDefault="00920471" w:rsidP="00920471">
            <w:pPr>
              <w:widowControl w:val="0"/>
              <w:suppressAutoHyphens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 w:rsidRPr="00687EC1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20471" w:rsidRPr="00687EC1" w:rsidRDefault="00920471" w:rsidP="00920471">
            <w:pPr>
              <w:widowControl w:val="0"/>
              <w:suppressAutoHyphens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 w:rsidRPr="00687EC1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20471" w:rsidRPr="00687EC1" w:rsidRDefault="00920471" w:rsidP="00920471">
            <w:pPr>
              <w:widowControl w:val="0"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24.02</w:t>
            </w:r>
          </w:p>
        </w:tc>
      </w:tr>
      <w:tr w:rsidR="00920471" w:rsidRPr="00425D8E" w:rsidTr="00425D8E">
        <w:trPr>
          <w:trHeight w:val="660"/>
        </w:trPr>
        <w:tc>
          <w:tcPr>
            <w:tcW w:w="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20471" w:rsidRPr="00687EC1" w:rsidRDefault="00920471" w:rsidP="00920471">
            <w:pPr>
              <w:widowControl w:val="0"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 w:rsidRPr="00687EC1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68.</w:t>
            </w:r>
          </w:p>
        </w:tc>
        <w:tc>
          <w:tcPr>
            <w:tcW w:w="6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20471" w:rsidRPr="00687EC1" w:rsidRDefault="00920471" w:rsidP="00920471">
            <w:pPr>
              <w:widowControl w:val="0"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 w:rsidRPr="00BD1B8E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ru-RU" w:bidi="hi-IN"/>
              </w:rPr>
              <w:t>c</w:t>
            </w:r>
            <w:r w:rsidRPr="00BD1B8E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 xml:space="preserve"> </w:t>
            </w:r>
            <w:proofErr w:type="gramStart"/>
            <w:r w:rsidRPr="00687EC1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Здорово</w:t>
            </w:r>
            <w:proofErr w:type="gramEnd"/>
            <w:r w:rsidRPr="00687EC1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 xml:space="preserve">! </w:t>
            </w:r>
            <w:r w:rsidRPr="00687E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Освоение в связной речи употребления глаголов в </w:t>
            </w:r>
            <w:r w:rsidRPr="00687EC1">
              <w:rPr>
                <w:rFonts w:ascii="Times New Roman" w:eastAsia="Times New Roman" w:hAnsi="Times New Roman" w:cs="Times New Roman"/>
                <w:sz w:val="24"/>
                <w:szCs w:val="24"/>
              </w:rPr>
              <w:t>Present</w:t>
            </w:r>
            <w:r w:rsidRPr="00687E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87EC1">
              <w:rPr>
                <w:rFonts w:ascii="Times New Roman" w:eastAsia="Times New Roman" w:hAnsi="Times New Roman" w:cs="Times New Roman"/>
                <w:sz w:val="24"/>
                <w:szCs w:val="24"/>
              </w:rPr>
              <w:t>Simple</w:t>
            </w:r>
            <w:r w:rsidRPr="00687E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</w:t>
            </w:r>
            <w:r w:rsidRPr="00687EC1">
              <w:rPr>
                <w:rFonts w:ascii="Times New Roman" w:eastAsia="Times New Roman" w:hAnsi="Times New Roman" w:cs="Times New Roman"/>
                <w:sz w:val="24"/>
                <w:szCs w:val="24"/>
              </w:rPr>
              <w:t>Present</w:t>
            </w:r>
            <w:r w:rsidRPr="00687E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87E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Continuous</w:t>
            </w:r>
            <w:proofErr w:type="spellEnd"/>
            <w:r w:rsidRPr="00687E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(в сопоставлении)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20471" w:rsidRPr="00687EC1" w:rsidRDefault="00920471" w:rsidP="00920471">
            <w:pPr>
              <w:widowControl w:val="0"/>
              <w:suppressAutoHyphens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 w:rsidRPr="00687EC1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20471" w:rsidRPr="00687EC1" w:rsidRDefault="00920471" w:rsidP="00920471">
            <w:pPr>
              <w:widowControl w:val="0"/>
              <w:suppressAutoHyphens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 w:rsidRPr="00687EC1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20471" w:rsidRPr="00687EC1" w:rsidRDefault="00920471" w:rsidP="00920471">
            <w:pPr>
              <w:widowControl w:val="0"/>
              <w:suppressAutoHyphens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 w:rsidRPr="00687EC1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20471" w:rsidRPr="00687EC1" w:rsidRDefault="00920471" w:rsidP="00920471">
            <w:pPr>
              <w:widowControl w:val="0"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25.02</w:t>
            </w:r>
          </w:p>
        </w:tc>
      </w:tr>
      <w:tr w:rsidR="00920471" w:rsidRPr="00425D8E" w:rsidTr="00425D8E">
        <w:trPr>
          <w:trHeight w:val="660"/>
        </w:trPr>
        <w:tc>
          <w:tcPr>
            <w:tcW w:w="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20471" w:rsidRPr="00687EC1" w:rsidRDefault="00920471" w:rsidP="00920471">
            <w:pPr>
              <w:widowControl w:val="0"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 w:rsidRPr="00687EC1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69.</w:t>
            </w:r>
          </w:p>
        </w:tc>
        <w:tc>
          <w:tcPr>
            <w:tcW w:w="6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20471" w:rsidRPr="00687EC1" w:rsidRDefault="00920471" w:rsidP="00920471">
            <w:pPr>
              <w:widowControl w:val="0"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 w:rsidRPr="00BD1B8E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ru-RU" w:bidi="hi-IN"/>
              </w:rPr>
              <w:t>d</w:t>
            </w:r>
            <w:r w:rsidRPr="00BD1B8E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 xml:space="preserve"> </w:t>
            </w:r>
            <w:r w:rsidRPr="00687EC1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 xml:space="preserve">Климат </w:t>
            </w:r>
            <w:proofErr w:type="gramStart"/>
            <w:r w:rsidRPr="00687EC1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Аляски .</w:t>
            </w:r>
            <w:proofErr w:type="gramEnd"/>
            <w:r w:rsidRPr="00687E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Перенос лексико-грамматического материала модуля в ситуации речевого общения на материале о родной стране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20471" w:rsidRPr="00687EC1" w:rsidRDefault="00920471" w:rsidP="00920471">
            <w:pPr>
              <w:widowControl w:val="0"/>
              <w:suppressAutoHyphens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 w:rsidRPr="00687EC1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20471" w:rsidRPr="00687EC1" w:rsidRDefault="00920471" w:rsidP="00920471">
            <w:pPr>
              <w:widowControl w:val="0"/>
              <w:suppressAutoHyphens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 w:rsidRPr="00687EC1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20471" w:rsidRPr="00687EC1" w:rsidRDefault="00920471" w:rsidP="00920471">
            <w:pPr>
              <w:widowControl w:val="0"/>
              <w:suppressAutoHyphens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 w:rsidRPr="00687EC1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20471" w:rsidRPr="00687EC1" w:rsidRDefault="00920471" w:rsidP="00920471">
            <w:pPr>
              <w:widowControl w:val="0"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27.02</w:t>
            </w:r>
          </w:p>
        </w:tc>
      </w:tr>
      <w:tr w:rsidR="00920471" w:rsidRPr="00425D8E" w:rsidTr="00425D8E">
        <w:trPr>
          <w:trHeight w:val="660"/>
        </w:trPr>
        <w:tc>
          <w:tcPr>
            <w:tcW w:w="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20471" w:rsidRPr="00687EC1" w:rsidRDefault="00920471" w:rsidP="00920471">
            <w:pPr>
              <w:widowControl w:val="0"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 w:rsidRPr="00687EC1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70.</w:t>
            </w:r>
          </w:p>
        </w:tc>
        <w:tc>
          <w:tcPr>
            <w:tcW w:w="6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20471" w:rsidRPr="00687EC1" w:rsidRDefault="00920471" w:rsidP="00920471">
            <w:pPr>
              <w:widowControl w:val="0"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 w:rsidRPr="00687EC1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 xml:space="preserve">Времена года. </w:t>
            </w:r>
            <w:r w:rsidRPr="00687E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Развитие умений прогнозирования содержания текста; умений ознакомительного чтения и </w:t>
            </w:r>
            <w:proofErr w:type="spellStart"/>
            <w:r w:rsidRPr="00687E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аудирования</w:t>
            </w:r>
            <w:proofErr w:type="spellEnd"/>
            <w:r w:rsidRPr="00687E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с общим пониманием.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20471" w:rsidRPr="00687EC1" w:rsidRDefault="00920471" w:rsidP="00920471">
            <w:pPr>
              <w:widowControl w:val="0"/>
              <w:suppressAutoHyphens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 w:rsidRPr="00687EC1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20471" w:rsidRPr="00687EC1" w:rsidRDefault="00920471" w:rsidP="00920471">
            <w:pPr>
              <w:widowControl w:val="0"/>
              <w:suppressAutoHyphens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 w:rsidRPr="00687EC1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20471" w:rsidRPr="00687EC1" w:rsidRDefault="00920471" w:rsidP="00920471">
            <w:pPr>
              <w:widowControl w:val="0"/>
              <w:suppressAutoHyphens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 w:rsidRPr="00687EC1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20471" w:rsidRPr="00687EC1" w:rsidRDefault="00920471" w:rsidP="00920471">
            <w:pPr>
              <w:widowControl w:val="0"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03.03</w:t>
            </w:r>
          </w:p>
        </w:tc>
      </w:tr>
      <w:tr w:rsidR="00920471" w:rsidRPr="00687EC1" w:rsidTr="00425D8E">
        <w:trPr>
          <w:trHeight w:val="660"/>
        </w:trPr>
        <w:tc>
          <w:tcPr>
            <w:tcW w:w="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20471" w:rsidRPr="00687EC1" w:rsidRDefault="00920471" w:rsidP="00920471">
            <w:pPr>
              <w:widowControl w:val="0"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 w:rsidRPr="00687EC1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71.</w:t>
            </w:r>
          </w:p>
        </w:tc>
        <w:tc>
          <w:tcPr>
            <w:tcW w:w="6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20471" w:rsidRPr="00687EC1" w:rsidRDefault="00920471" w:rsidP="00920471">
            <w:pPr>
              <w:widowControl w:val="0"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 w:rsidRPr="00687EC1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 xml:space="preserve">Покупка одежды. Стихи про погоду. </w:t>
            </w:r>
            <w:r w:rsidRPr="00687E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Развитие навыков письменной речи и навыков говорения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20471" w:rsidRPr="00687EC1" w:rsidRDefault="00920471" w:rsidP="00920471">
            <w:pPr>
              <w:widowControl w:val="0"/>
              <w:suppressAutoHyphens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 w:rsidRPr="00687EC1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20471" w:rsidRPr="00687EC1" w:rsidRDefault="00920471" w:rsidP="00920471">
            <w:pPr>
              <w:widowControl w:val="0"/>
              <w:suppressAutoHyphens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 w:rsidRPr="00687EC1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20471" w:rsidRPr="00687EC1" w:rsidRDefault="00920471" w:rsidP="00920471">
            <w:pPr>
              <w:widowControl w:val="0"/>
              <w:suppressAutoHyphens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 w:rsidRPr="00687EC1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20471" w:rsidRPr="00687EC1" w:rsidRDefault="00920471" w:rsidP="00920471">
            <w:pPr>
              <w:widowControl w:val="0"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04.03</w:t>
            </w:r>
          </w:p>
        </w:tc>
      </w:tr>
      <w:tr w:rsidR="00920471" w:rsidRPr="00687EC1" w:rsidTr="00425D8E">
        <w:trPr>
          <w:trHeight w:val="660"/>
        </w:trPr>
        <w:tc>
          <w:tcPr>
            <w:tcW w:w="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20471" w:rsidRPr="00687EC1" w:rsidRDefault="00920471" w:rsidP="00920471">
            <w:pPr>
              <w:widowControl w:val="0"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 w:rsidRPr="00687EC1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72.</w:t>
            </w:r>
          </w:p>
        </w:tc>
        <w:tc>
          <w:tcPr>
            <w:tcW w:w="6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20471" w:rsidRPr="00687EC1" w:rsidRDefault="00920471" w:rsidP="00920471">
            <w:pPr>
              <w:widowControl w:val="0"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 w:rsidRPr="00687EC1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Подготовка к контрольной работе.</w:t>
            </w:r>
            <w:r w:rsidRPr="00687E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Закрепление языкового материала Модуля 7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20471" w:rsidRPr="00687EC1" w:rsidRDefault="00920471" w:rsidP="00920471">
            <w:pPr>
              <w:widowControl w:val="0"/>
              <w:suppressAutoHyphens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 w:rsidRPr="00687EC1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20471" w:rsidRPr="00687EC1" w:rsidRDefault="00920471" w:rsidP="00920471">
            <w:pPr>
              <w:widowControl w:val="0"/>
              <w:suppressAutoHyphens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 w:rsidRPr="00687EC1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20471" w:rsidRPr="00687EC1" w:rsidRDefault="00920471" w:rsidP="00920471">
            <w:pPr>
              <w:widowControl w:val="0"/>
              <w:suppressAutoHyphens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 w:rsidRPr="00687EC1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20471" w:rsidRPr="00687EC1" w:rsidRDefault="00920471" w:rsidP="00920471">
            <w:pPr>
              <w:widowControl w:val="0"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06.03</w:t>
            </w:r>
          </w:p>
        </w:tc>
      </w:tr>
      <w:tr w:rsidR="00920471" w:rsidRPr="00425D8E" w:rsidTr="00425D8E">
        <w:trPr>
          <w:trHeight w:val="660"/>
        </w:trPr>
        <w:tc>
          <w:tcPr>
            <w:tcW w:w="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20471" w:rsidRPr="00687EC1" w:rsidRDefault="00920471" w:rsidP="00920471">
            <w:pPr>
              <w:widowControl w:val="0"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 w:rsidRPr="00687EC1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73.</w:t>
            </w:r>
          </w:p>
        </w:tc>
        <w:tc>
          <w:tcPr>
            <w:tcW w:w="6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20471" w:rsidRPr="00687EC1" w:rsidRDefault="00920471" w:rsidP="00920471">
            <w:pPr>
              <w:widowControl w:val="0"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 w:rsidRPr="00687EC1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 xml:space="preserve">Контрольная работа по модулю 7 «В любую погоду»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20471" w:rsidRPr="00687EC1" w:rsidRDefault="00920471" w:rsidP="00920471">
            <w:pPr>
              <w:widowControl w:val="0"/>
              <w:suppressAutoHyphens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 w:rsidRPr="00687EC1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20471" w:rsidRPr="00687EC1" w:rsidRDefault="00920471" w:rsidP="00920471">
            <w:pPr>
              <w:widowControl w:val="0"/>
              <w:suppressAutoHyphens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 w:rsidRPr="00687EC1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20471" w:rsidRPr="00687EC1" w:rsidRDefault="00920471" w:rsidP="00920471">
            <w:pPr>
              <w:widowControl w:val="0"/>
              <w:suppressAutoHyphens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 w:rsidRPr="00687EC1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20471" w:rsidRPr="00687EC1" w:rsidRDefault="00920471" w:rsidP="00920471">
            <w:pPr>
              <w:widowControl w:val="0"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10.03</w:t>
            </w:r>
          </w:p>
        </w:tc>
      </w:tr>
      <w:tr w:rsidR="00920471" w:rsidRPr="00687EC1" w:rsidTr="00425D8E">
        <w:trPr>
          <w:trHeight w:val="532"/>
        </w:trPr>
        <w:tc>
          <w:tcPr>
            <w:tcW w:w="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20471" w:rsidRPr="00687EC1" w:rsidRDefault="00920471" w:rsidP="00920471">
            <w:pPr>
              <w:widowControl w:val="0"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74</w:t>
            </w:r>
          </w:p>
        </w:tc>
        <w:tc>
          <w:tcPr>
            <w:tcW w:w="6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20471" w:rsidRPr="00687EC1" w:rsidRDefault="00920471" w:rsidP="00920471">
            <w:pPr>
              <w:widowControl w:val="0"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 w:rsidRPr="00687EC1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 xml:space="preserve">Анализ контрольной работы. </w:t>
            </w:r>
            <w:r w:rsidRPr="00687E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Работа над ошибками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20471" w:rsidRPr="00687EC1" w:rsidRDefault="00920471" w:rsidP="00920471">
            <w:pPr>
              <w:widowControl w:val="0"/>
              <w:suppressAutoHyphens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 w:rsidRPr="00687EC1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20471" w:rsidRPr="00687EC1" w:rsidRDefault="00920471" w:rsidP="00920471">
            <w:pPr>
              <w:widowControl w:val="0"/>
              <w:suppressAutoHyphens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 w:rsidRPr="00687EC1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20471" w:rsidRPr="00687EC1" w:rsidRDefault="00920471" w:rsidP="00920471">
            <w:pPr>
              <w:widowControl w:val="0"/>
              <w:suppressAutoHyphens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 w:rsidRPr="00687EC1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20471" w:rsidRPr="00687EC1" w:rsidRDefault="00920471" w:rsidP="00920471">
            <w:pPr>
              <w:widowControl w:val="0"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11.03</w:t>
            </w:r>
          </w:p>
        </w:tc>
      </w:tr>
      <w:tr w:rsidR="00920471" w:rsidRPr="00687EC1" w:rsidTr="00425D8E">
        <w:trPr>
          <w:trHeight w:val="532"/>
        </w:trPr>
        <w:tc>
          <w:tcPr>
            <w:tcW w:w="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20471" w:rsidRPr="00687EC1" w:rsidRDefault="00920471" w:rsidP="00920471">
            <w:pPr>
              <w:widowControl w:val="0"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</w:p>
        </w:tc>
        <w:tc>
          <w:tcPr>
            <w:tcW w:w="6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20471" w:rsidRPr="00687EC1" w:rsidRDefault="00920471" w:rsidP="00920471">
            <w:pPr>
              <w:widowControl w:val="0"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 w:rsidRPr="00687EC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Модуль 8 «Особые дни»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20471" w:rsidRPr="00687EC1" w:rsidRDefault="00920471" w:rsidP="00920471">
            <w:pPr>
              <w:widowControl w:val="0"/>
              <w:suppressAutoHyphens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 w:rsidRPr="00687EC1">
              <w:rPr>
                <w:rFonts w:ascii="Times New Roman" w:eastAsia="Times New Roman" w:hAnsi="Times New Roman" w:cs="Times New Roman"/>
                <w:b/>
                <w:color w:val="000000"/>
                <w:kern w:val="1"/>
                <w:sz w:val="24"/>
                <w:szCs w:val="24"/>
                <w:lang w:val="ru-RU" w:eastAsia="ru-RU" w:bidi="hi-IN"/>
              </w:rPr>
              <w:t>9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20471" w:rsidRPr="00687EC1" w:rsidRDefault="00920471" w:rsidP="00920471">
            <w:pPr>
              <w:widowControl w:val="0"/>
              <w:suppressAutoHyphens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20471" w:rsidRPr="00687EC1" w:rsidRDefault="00920471" w:rsidP="00920471">
            <w:pPr>
              <w:widowControl w:val="0"/>
              <w:suppressAutoHyphens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20471" w:rsidRDefault="00920471" w:rsidP="00920471">
            <w:pPr>
              <w:widowControl w:val="0"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</w:p>
        </w:tc>
      </w:tr>
      <w:tr w:rsidR="00920471" w:rsidRPr="00425D8E" w:rsidTr="00425D8E">
        <w:trPr>
          <w:trHeight w:val="411"/>
        </w:trPr>
        <w:tc>
          <w:tcPr>
            <w:tcW w:w="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20471" w:rsidRPr="00687EC1" w:rsidRDefault="00920471" w:rsidP="00920471">
            <w:pPr>
              <w:widowControl w:val="0"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75</w:t>
            </w:r>
            <w:r w:rsidRPr="00687EC1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.</w:t>
            </w:r>
          </w:p>
        </w:tc>
        <w:tc>
          <w:tcPr>
            <w:tcW w:w="6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20471" w:rsidRPr="00687EC1" w:rsidRDefault="00920471" w:rsidP="00920471">
            <w:pPr>
              <w:widowControl w:val="0"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 w:rsidRPr="00BD1B8E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ru-RU" w:bidi="hi-IN"/>
              </w:rPr>
              <w:t>a</w:t>
            </w:r>
            <w:r w:rsidRPr="00BD1B8E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 xml:space="preserve"> </w:t>
            </w:r>
            <w:r w:rsidRPr="00687EC1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 xml:space="preserve">Праздники. </w:t>
            </w:r>
            <w:r w:rsidRPr="00687E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Актуализация  лексико-грамматического материала модуля 7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20471" w:rsidRPr="00687EC1" w:rsidRDefault="00920471" w:rsidP="00920471">
            <w:pPr>
              <w:widowControl w:val="0"/>
              <w:suppressAutoHyphens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 w:rsidRPr="00687EC1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20471" w:rsidRPr="00687EC1" w:rsidRDefault="00920471" w:rsidP="00920471">
            <w:pPr>
              <w:widowControl w:val="0"/>
              <w:suppressAutoHyphens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 w:rsidRPr="00687EC1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20471" w:rsidRPr="00687EC1" w:rsidRDefault="00920471" w:rsidP="00920471">
            <w:pPr>
              <w:widowControl w:val="0"/>
              <w:suppressAutoHyphens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 w:rsidRPr="00687EC1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20471" w:rsidRPr="00687EC1" w:rsidRDefault="00920471" w:rsidP="00920471">
            <w:pPr>
              <w:widowControl w:val="0"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13.03</w:t>
            </w:r>
          </w:p>
        </w:tc>
      </w:tr>
      <w:tr w:rsidR="00920471" w:rsidRPr="00687EC1" w:rsidTr="00425D8E">
        <w:trPr>
          <w:trHeight w:val="660"/>
        </w:trPr>
        <w:tc>
          <w:tcPr>
            <w:tcW w:w="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20471" w:rsidRPr="00687EC1" w:rsidRDefault="00920471" w:rsidP="00920471">
            <w:pPr>
              <w:widowControl w:val="0"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76</w:t>
            </w:r>
          </w:p>
        </w:tc>
        <w:tc>
          <w:tcPr>
            <w:tcW w:w="6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20471" w:rsidRPr="00687EC1" w:rsidRDefault="00920471" w:rsidP="00920471">
            <w:pPr>
              <w:widowControl w:val="0"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 w:rsidRPr="00BD1B8E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ru-RU" w:bidi="hi-IN"/>
              </w:rPr>
              <w:t>b</w:t>
            </w:r>
            <w:r w:rsidRPr="00BD1B8E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 xml:space="preserve"> </w:t>
            </w:r>
            <w:proofErr w:type="gramStart"/>
            <w:r w:rsidRPr="00687EC1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Готовим</w:t>
            </w:r>
            <w:proofErr w:type="gramEnd"/>
            <w:r w:rsidRPr="00687EC1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 xml:space="preserve"> сами! </w:t>
            </w:r>
            <w:r w:rsidRPr="00687E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Введение и первичное закрепление нового лексического материала в речи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20471" w:rsidRPr="00687EC1" w:rsidRDefault="00920471" w:rsidP="00920471">
            <w:pPr>
              <w:widowControl w:val="0"/>
              <w:suppressAutoHyphens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 w:rsidRPr="00687EC1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20471" w:rsidRPr="00687EC1" w:rsidRDefault="00920471" w:rsidP="00920471">
            <w:pPr>
              <w:widowControl w:val="0"/>
              <w:suppressAutoHyphens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 w:rsidRPr="00687EC1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20471" w:rsidRPr="00687EC1" w:rsidRDefault="00920471" w:rsidP="00920471">
            <w:pPr>
              <w:widowControl w:val="0"/>
              <w:suppressAutoHyphens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 w:rsidRPr="00687EC1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20471" w:rsidRPr="00687EC1" w:rsidRDefault="00920471" w:rsidP="00920471">
            <w:pPr>
              <w:widowControl w:val="0"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17.03</w:t>
            </w:r>
          </w:p>
        </w:tc>
      </w:tr>
      <w:tr w:rsidR="00920471" w:rsidRPr="00687EC1" w:rsidTr="00425D8E">
        <w:trPr>
          <w:trHeight w:val="660"/>
        </w:trPr>
        <w:tc>
          <w:tcPr>
            <w:tcW w:w="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20471" w:rsidRPr="00687EC1" w:rsidRDefault="00920471" w:rsidP="00920471">
            <w:pPr>
              <w:widowControl w:val="0"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 w:rsidRPr="00AE44A1">
              <w:rPr>
                <w:rFonts w:ascii="Times New Roman" w:eastAsia="Times New Roman" w:hAnsi="Times New Roman" w:cs="Times New Roman"/>
                <w:b/>
                <w:color w:val="000000"/>
                <w:kern w:val="1"/>
                <w:sz w:val="24"/>
                <w:szCs w:val="24"/>
                <w:lang w:val="ru-RU" w:eastAsia="ru-RU" w:bidi="hi-IN"/>
              </w:rPr>
              <w:lastRenderedPageBreak/>
              <w:t>77</w:t>
            </w:r>
            <w:r w:rsidRPr="00687EC1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.</w:t>
            </w:r>
          </w:p>
        </w:tc>
        <w:tc>
          <w:tcPr>
            <w:tcW w:w="6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20471" w:rsidRPr="00687EC1" w:rsidRDefault="00920471" w:rsidP="00920471">
            <w:pPr>
              <w:widowControl w:val="0"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 w:rsidRPr="00A55B67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ru-RU" w:bidi="hi-IN"/>
              </w:rPr>
              <w:t>c</w:t>
            </w:r>
            <w:r w:rsidRPr="00A55B67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 xml:space="preserve"> </w:t>
            </w:r>
            <w:r w:rsidRPr="00687EC1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 xml:space="preserve">У меня -День </w:t>
            </w:r>
            <w:proofErr w:type="gramStart"/>
            <w:r w:rsidRPr="00687EC1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рождения .</w:t>
            </w:r>
            <w:proofErr w:type="gramEnd"/>
            <w:r w:rsidRPr="00687E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Повторение и обобщение формообразования и употребления неопределенных местоимений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20471" w:rsidRPr="00687EC1" w:rsidRDefault="00920471" w:rsidP="00920471">
            <w:pPr>
              <w:widowControl w:val="0"/>
              <w:suppressAutoHyphens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 w:rsidRPr="00687EC1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20471" w:rsidRPr="00687EC1" w:rsidRDefault="00920471" w:rsidP="00920471">
            <w:pPr>
              <w:widowControl w:val="0"/>
              <w:suppressAutoHyphens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 w:rsidRPr="00687EC1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20471" w:rsidRPr="00687EC1" w:rsidRDefault="00920471" w:rsidP="00920471">
            <w:pPr>
              <w:widowControl w:val="0"/>
              <w:suppressAutoHyphens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 w:rsidRPr="00687EC1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20471" w:rsidRPr="00687EC1" w:rsidRDefault="00920471" w:rsidP="00920471">
            <w:pPr>
              <w:widowControl w:val="0"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18.03</w:t>
            </w:r>
          </w:p>
        </w:tc>
      </w:tr>
      <w:tr w:rsidR="00920471" w:rsidRPr="00425D8E" w:rsidTr="00425D8E">
        <w:trPr>
          <w:trHeight w:val="941"/>
        </w:trPr>
        <w:tc>
          <w:tcPr>
            <w:tcW w:w="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20471" w:rsidRPr="00687EC1" w:rsidRDefault="00920471" w:rsidP="00920471">
            <w:pPr>
              <w:widowControl w:val="0"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 w:rsidRPr="00687EC1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78.</w:t>
            </w:r>
          </w:p>
        </w:tc>
        <w:tc>
          <w:tcPr>
            <w:tcW w:w="6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20471" w:rsidRPr="00687EC1" w:rsidRDefault="00920471" w:rsidP="00920471">
            <w:pPr>
              <w:widowControl w:val="0"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 w:rsidRPr="00BD1B8E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ru-RU" w:bidi="hi-IN"/>
              </w:rPr>
              <w:t>d</w:t>
            </w:r>
            <w:r w:rsidRPr="00BD1B8E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 xml:space="preserve"> </w:t>
            </w:r>
            <w:r w:rsidRPr="00687EC1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 xml:space="preserve">День Благодарения. </w:t>
            </w:r>
            <w:r w:rsidRPr="00687E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Развитие умений прогнозирования содержания текста с опорой на иллюстрации и первую фразу (ознакомительное чтение)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20471" w:rsidRPr="00687EC1" w:rsidRDefault="00920471" w:rsidP="00920471">
            <w:pPr>
              <w:widowControl w:val="0"/>
              <w:suppressAutoHyphens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 w:rsidRPr="00687EC1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20471" w:rsidRPr="00687EC1" w:rsidRDefault="00920471" w:rsidP="00920471">
            <w:pPr>
              <w:widowControl w:val="0"/>
              <w:suppressAutoHyphens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 w:rsidRPr="00687EC1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20471" w:rsidRPr="00687EC1" w:rsidRDefault="00920471" w:rsidP="00920471">
            <w:pPr>
              <w:widowControl w:val="0"/>
              <w:suppressAutoHyphens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 w:rsidRPr="00687EC1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20471" w:rsidRPr="00920471" w:rsidRDefault="00920471" w:rsidP="00920471">
            <w:pPr>
              <w:widowControl w:val="0"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 w:rsidRPr="00920471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20.03</w:t>
            </w:r>
          </w:p>
        </w:tc>
      </w:tr>
      <w:tr w:rsidR="00920471" w:rsidRPr="00425D8E" w:rsidTr="00425D8E">
        <w:trPr>
          <w:trHeight w:val="660"/>
        </w:trPr>
        <w:tc>
          <w:tcPr>
            <w:tcW w:w="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20471" w:rsidRPr="00687EC1" w:rsidRDefault="00920471" w:rsidP="00920471">
            <w:pPr>
              <w:widowControl w:val="0"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 w:rsidRPr="00687EC1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79.</w:t>
            </w:r>
          </w:p>
        </w:tc>
        <w:tc>
          <w:tcPr>
            <w:tcW w:w="6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20471" w:rsidRPr="00687EC1" w:rsidRDefault="00920471" w:rsidP="00920471">
            <w:pPr>
              <w:widowControl w:val="0"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4"/>
                <w:lang w:val="ru-RU" w:eastAsia="ru-RU" w:bidi="hi-IN"/>
              </w:rPr>
            </w:pPr>
            <w:r w:rsidRPr="00687EC1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 xml:space="preserve">Заказ блюд в ресторане. </w:t>
            </w:r>
            <w:r w:rsidRPr="00687EC1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ru-RU" w:eastAsia="ru-RU" w:bidi="hi-IN"/>
              </w:rPr>
              <w:t>Праздники и гулянья.</w:t>
            </w:r>
            <w:r w:rsidRPr="00687E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Развитие навыков письменной речи и навыков говорения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20471" w:rsidRPr="00687EC1" w:rsidRDefault="00920471" w:rsidP="00920471">
            <w:pPr>
              <w:widowControl w:val="0"/>
              <w:suppressAutoHyphens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 w:rsidRPr="00687EC1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20471" w:rsidRPr="00687EC1" w:rsidRDefault="00920471" w:rsidP="00920471">
            <w:pPr>
              <w:widowControl w:val="0"/>
              <w:suppressAutoHyphens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 w:rsidRPr="00687EC1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20471" w:rsidRPr="00687EC1" w:rsidRDefault="00920471" w:rsidP="00920471">
            <w:pPr>
              <w:widowControl w:val="0"/>
              <w:suppressAutoHyphens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 w:rsidRPr="00687EC1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20471" w:rsidRPr="00EB4835" w:rsidRDefault="00920471" w:rsidP="00920471">
            <w:pPr>
              <w:widowControl w:val="0"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24</w:t>
            </w:r>
            <w:r w:rsidRPr="00EB4835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.03</w:t>
            </w:r>
          </w:p>
        </w:tc>
      </w:tr>
      <w:tr w:rsidR="00CA17F8" w:rsidRPr="00CA17F8" w:rsidTr="00425D8E">
        <w:trPr>
          <w:trHeight w:val="660"/>
        </w:trPr>
        <w:tc>
          <w:tcPr>
            <w:tcW w:w="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A17F8" w:rsidRPr="00687EC1" w:rsidRDefault="00CA17F8" w:rsidP="00920471">
            <w:pPr>
              <w:widowControl w:val="0"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80</w:t>
            </w:r>
          </w:p>
        </w:tc>
        <w:tc>
          <w:tcPr>
            <w:tcW w:w="6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A17F8" w:rsidRPr="00687EC1" w:rsidRDefault="00CA17F8" w:rsidP="00920471">
            <w:pPr>
              <w:widowControl w:val="0"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 w:rsidRPr="00687EC1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Контрольная работа по модулю 8  «Особые дни»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A17F8" w:rsidRPr="00687EC1" w:rsidRDefault="00CA17F8" w:rsidP="00920471">
            <w:pPr>
              <w:widowControl w:val="0"/>
              <w:suppressAutoHyphens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A17F8" w:rsidRPr="00687EC1" w:rsidRDefault="00CA17F8" w:rsidP="00920471">
            <w:pPr>
              <w:widowControl w:val="0"/>
              <w:suppressAutoHyphens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A17F8" w:rsidRPr="00687EC1" w:rsidRDefault="00CA17F8" w:rsidP="00920471">
            <w:pPr>
              <w:widowControl w:val="0"/>
              <w:suppressAutoHyphens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A17F8" w:rsidRDefault="00CA17F8" w:rsidP="00920471">
            <w:pPr>
              <w:widowControl w:val="0"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25.03</w:t>
            </w:r>
          </w:p>
        </w:tc>
      </w:tr>
      <w:tr w:rsidR="00CA17F8" w:rsidRPr="00CA17F8" w:rsidTr="00425D8E">
        <w:trPr>
          <w:trHeight w:val="660"/>
        </w:trPr>
        <w:tc>
          <w:tcPr>
            <w:tcW w:w="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A17F8" w:rsidRPr="00687EC1" w:rsidRDefault="00CA17F8" w:rsidP="00920471">
            <w:pPr>
              <w:widowControl w:val="0"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81</w:t>
            </w:r>
          </w:p>
        </w:tc>
        <w:tc>
          <w:tcPr>
            <w:tcW w:w="6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A17F8" w:rsidRPr="00687EC1" w:rsidRDefault="00CA17F8" w:rsidP="00920471">
            <w:pPr>
              <w:widowControl w:val="0"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 w:rsidRPr="00687EC1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 xml:space="preserve">Анализ контрольной работы. </w:t>
            </w:r>
            <w:r w:rsidRPr="00687E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Работа над ошибками.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A17F8" w:rsidRPr="00687EC1" w:rsidRDefault="00CA17F8" w:rsidP="00920471">
            <w:pPr>
              <w:widowControl w:val="0"/>
              <w:suppressAutoHyphens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A17F8" w:rsidRPr="00687EC1" w:rsidRDefault="00CA17F8" w:rsidP="00920471">
            <w:pPr>
              <w:widowControl w:val="0"/>
              <w:suppressAutoHyphens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A17F8" w:rsidRPr="00687EC1" w:rsidRDefault="00CA17F8" w:rsidP="00920471">
            <w:pPr>
              <w:widowControl w:val="0"/>
              <w:suppressAutoHyphens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A17F8" w:rsidRDefault="00CA17F8" w:rsidP="00920471">
            <w:pPr>
              <w:widowControl w:val="0"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 w:rsidRPr="00920471">
              <w:rPr>
                <w:rFonts w:ascii="Times New Roman" w:eastAsia="Times New Roman" w:hAnsi="Times New Roman" w:cs="Times New Roman"/>
                <w:b/>
                <w:color w:val="000000"/>
                <w:kern w:val="1"/>
                <w:sz w:val="24"/>
                <w:szCs w:val="24"/>
                <w:lang w:val="ru-RU" w:eastAsia="ru-RU" w:bidi="hi-IN"/>
              </w:rPr>
              <w:t>27.03</w:t>
            </w:r>
          </w:p>
        </w:tc>
      </w:tr>
      <w:tr w:rsidR="00CA17F8" w:rsidRPr="00425D8E" w:rsidTr="00425D8E">
        <w:trPr>
          <w:trHeight w:val="660"/>
        </w:trPr>
        <w:tc>
          <w:tcPr>
            <w:tcW w:w="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A17F8" w:rsidRPr="00687EC1" w:rsidRDefault="00CA17F8" w:rsidP="00CA17F8">
            <w:pPr>
              <w:widowControl w:val="0"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82</w:t>
            </w:r>
            <w:r w:rsidRPr="00687EC1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.</w:t>
            </w:r>
          </w:p>
        </w:tc>
        <w:tc>
          <w:tcPr>
            <w:tcW w:w="6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A17F8" w:rsidRPr="00687EC1" w:rsidRDefault="00CA17F8" w:rsidP="00CA17F8">
            <w:pPr>
              <w:widowControl w:val="0"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 w:rsidRPr="00687EC1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Правила безопасности на кухне (когда я готовлю на кухне)</w:t>
            </w:r>
            <w:r w:rsidRPr="00687E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Развитие умения выбрать необходимую информацию (поисковое чтение), развитие умения делать выписки, на основе которых можно составлять небольшой текст-инструкцию.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A17F8" w:rsidRPr="00687EC1" w:rsidRDefault="00CA17F8" w:rsidP="00CA17F8">
            <w:pPr>
              <w:widowControl w:val="0"/>
              <w:suppressAutoHyphens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 w:rsidRPr="00687EC1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A17F8" w:rsidRPr="00687EC1" w:rsidRDefault="00CA17F8" w:rsidP="00CA17F8">
            <w:pPr>
              <w:widowControl w:val="0"/>
              <w:suppressAutoHyphens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 w:rsidRPr="00687EC1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A17F8" w:rsidRPr="00687EC1" w:rsidRDefault="00CA17F8" w:rsidP="00CA17F8">
            <w:pPr>
              <w:widowControl w:val="0"/>
              <w:suppressAutoHyphens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 w:rsidRPr="00687EC1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A17F8" w:rsidRPr="00687EC1" w:rsidRDefault="00CA17F8" w:rsidP="00CA17F8">
            <w:pPr>
              <w:widowControl w:val="0"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07.04</w:t>
            </w:r>
          </w:p>
        </w:tc>
      </w:tr>
      <w:tr w:rsidR="00CA17F8" w:rsidRPr="00425D8E" w:rsidTr="00425D8E">
        <w:trPr>
          <w:trHeight w:val="660"/>
        </w:trPr>
        <w:tc>
          <w:tcPr>
            <w:tcW w:w="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A17F8" w:rsidRPr="00687EC1" w:rsidRDefault="00CA17F8" w:rsidP="00CA17F8">
            <w:pPr>
              <w:widowControl w:val="0"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83</w:t>
            </w:r>
          </w:p>
        </w:tc>
        <w:tc>
          <w:tcPr>
            <w:tcW w:w="6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A17F8" w:rsidRPr="00687EC1" w:rsidRDefault="00CA17F8" w:rsidP="00CA17F8">
            <w:pPr>
              <w:widowControl w:val="0"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 w:rsidRPr="00687EC1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.</w:t>
            </w:r>
            <w:r w:rsidRPr="00687E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Закрепление языкового материала Модуля 8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A17F8" w:rsidRPr="00687EC1" w:rsidRDefault="00CA17F8" w:rsidP="00CA17F8">
            <w:pPr>
              <w:widowControl w:val="0"/>
              <w:suppressAutoHyphens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 w:rsidRPr="00687EC1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A17F8" w:rsidRPr="00687EC1" w:rsidRDefault="00CA17F8" w:rsidP="00CA17F8">
            <w:pPr>
              <w:widowControl w:val="0"/>
              <w:suppressAutoHyphens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 w:rsidRPr="00687EC1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A17F8" w:rsidRPr="00687EC1" w:rsidRDefault="00CA17F8" w:rsidP="00CA17F8">
            <w:pPr>
              <w:widowControl w:val="0"/>
              <w:suppressAutoHyphens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 w:rsidRPr="00687EC1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A17F8" w:rsidRPr="00687EC1" w:rsidRDefault="00CA17F8" w:rsidP="00CA17F8">
            <w:pPr>
              <w:widowControl w:val="0"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08.04</w:t>
            </w:r>
          </w:p>
        </w:tc>
      </w:tr>
      <w:tr w:rsidR="00CA17F8" w:rsidRPr="009F6C3F" w:rsidTr="00425D8E">
        <w:trPr>
          <w:trHeight w:val="406"/>
        </w:trPr>
        <w:tc>
          <w:tcPr>
            <w:tcW w:w="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A17F8" w:rsidRDefault="00CA17F8" w:rsidP="00CA17F8">
            <w:pPr>
              <w:widowControl w:val="0"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</w:p>
        </w:tc>
        <w:tc>
          <w:tcPr>
            <w:tcW w:w="6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A17F8" w:rsidRPr="00687EC1" w:rsidRDefault="00CA17F8" w:rsidP="00CA17F8">
            <w:pPr>
              <w:widowControl w:val="0"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 w:rsidRPr="00687EC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Модуль 9 «Жить в ногу со временем»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A17F8" w:rsidRPr="00687EC1" w:rsidRDefault="00CA17F8" w:rsidP="00CA17F8">
            <w:pPr>
              <w:widowControl w:val="0"/>
              <w:suppressAutoHyphens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1"/>
                <w:sz w:val="24"/>
                <w:szCs w:val="24"/>
                <w:lang w:val="ru-RU" w:eastAsia="ru-RU" w:bidi="hi-IN"/>
              </w:rPr>
              <w:t>9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A17F8" w:rsidRPr="00687EC1" w:rsidRDefault="00CA17F8" w:rsidP="00CA17F8">
            <w:pPr>
              <w:widowControl w:val="0"/>
              <w:suppressAutoHyphens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A17F8" w:rsidRPr="00687EC1" w:rsidRDefault="00CA17F8" w:rsidP="00CA17F8">
            <w:pPr>
              <w:widowControl w:val="0"/>
              <w:suppressAutoHyphens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A17F8" w:rsidRPr="00687EC1" w:rsidRDefault="00CA17F8" w:rsidP="00CA17F8">
            <w:pPr>
              <w:widowControl w:val="0"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</w:p>
        </w:tc>
      </w:tr>
      <w:tr w:rsidR="00CA17F8" w:rsidRPr="00687EC1" w:rsidTr="00425D8E">
        <w:trPr>
          <w:trHeight w:val="398"/>
        </w:trPr>
        <w:tc>
          <w:tcPr>
            <w:tcW w:w="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A17F8" w:rsidRPr="00687EC1" w:rsidRDefault="00CA17F8" w:rsidP="00CA17F8">
            <w:pPr>
              <w:widowControl w:val="0"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 w:rsidRPr="00687EC1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84</w:t>
            </w:r>
          </w:p>
        </w:tc>
        <w:tc>
          <w:tcPr>
            <w:tcW w:w="6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A17F8" w:rsidRPr="00687EC1" w:rsidRDefault="00CA17F8" w:rsidP="00CA17F8">
            <w:pPr>
              <w:widowControl w:val="0"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 w:rsidRPr="00BD1B8E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ru-RU" w:bidi="hi-IN"/>
              </w:rPr>
              <w:t>a</w:t>
            </w:r>
            <w:r w:rsidRPr="00BD1B8E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 xml:space="preserve"> </w:t>
            </w:r>
            <w:proofErr w:type="gramStart"/>
            <w:r w:rsidRPr="00687EC1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За</w:t>
            </w:r>
            <w:proofErr w:type="gramEnd"/>
            <w:r w:rsidRPr="00687EC1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 xml:space="preserve"> покупками! </w:t>
            </w:r>
            <w:r w:rsidRPr="00687E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Актуализация  лексико-грамматического материала модуля 9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A17F8" w:rsidRPr="00687EC1" w:rsidRDefault="00CA17F8" w:rsidP="00CA17F8">
            <w:pPr>
              <w:widowControl w:val="0"/>
              <w:suppressAutoHyphens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 w:rsidRPr="00687EC1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A17F8" w:rsidRPr="00687EC1" w:rsidRDefault="00CA17F8" w:rsidP="00CA17F8">
            <w:pPr>
              <w:widowControl w:val="0"/>
              <w:suppressAutoHyphens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 w:rsidRPr="00687EC1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A17F8" w:rsidRPr="00687EC1" w:rsidRDefault="00CA17F8" w:rsidP="00CA17F8">
            <w:pPr>
              <w:widowControl w:val="0"/>
              <w:suppressAutoHyphens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 w:rsidRPr="00687EC1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A17F8" w:rsidRDefault="00CA17F8" w:rsidP="00CA17F8">
            <w:pPr>
              <w:widowControl w:val="0"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10.04</w:t>
            </w:r>
          </w:p>
        </w:tc>
      </w:tr>
      <w:tr w:rsidR="00CA17F8" w:rsidRPr="00425D8E" w:rsidTr="00425D8E">
        <w:trPr>
          <w:trHeight w:val="660"/>
        </w:trPr>
        <w:tc>
          <w:tcPr>
            <w:tcW w:w="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A17F8" w:rsidRPr="00687EC1" w:rsidRDefault="00CA17F8" w:rsidP="00CA17F8">
            <w:pPr>
              <w:widowControl w:val="0"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 w:rsidRPr="00687EC1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85</w:t>
            </w:r>
          </w:p>
        </w:tc>
        <w:tc>
          <w:tcPr>
            <w:tcW w:w="6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A17F8" w:rsidRPr="00687EC1" w:rsidRDefault="00CA17F8" w:rsidP="00CA17F8">
            <w:pPr>
              <w:widowControl w:val="0"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 w:rsidRPr="00BD1B8E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ru-RU" w:bidi="hi-IN"/>
              </w:rPr>
              <w:t>b</w:t>
            </w:r>
            <w:r w:rsidRPr="00BD1B8E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 xml:space="preserve"> </w:t>
            </w:r>
            <w:proofErr w:type="gramStart"/>
            <w:r w:rsidRPr="00687EC1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Было</w:t>
            </w:r>
            <w:proofErr w:type="gramEnd"/>
            <w:r w:rsidRPr="00687EC1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 xml:space="preserve"> здорово! </w:t>
            </w:r>
            <w:r w:rsidRPr="00687E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Введение и первичное закрепление нового лексического материала в речи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A17F8" w:rsidRPr="00687EC1" w:rsidRDefault="00CA17F8" w:rsidP="00CA17F8">
            <w:pPr>
              <w:widowControl w:val="0"/>
              <w:suppressAutoHyphens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 w:rsidRPr="00687EC1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A17F8" w:rsidRPr="00687EC1" w:rsidRDefault="00CA17F8" w:rsidP="00CA17F8">
            <w:pPr>
              <w:widowControl w:val="0"/>
              <w:suppressAutoHyphens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 w:rsidRPr="00687EC1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A17F8" w:rsidRPr="00687EC1" w:rsidRDefault="00CA17F8" w:rsidP="00CA17F8">
            <w:pPr>
              <w:widowControl w:val="0"/>
              <w:suppressAutoHyphens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 w:rsidRPr="00687EC1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A17F8" w:rsidRPr="00687EC1" w:rsidRDefault="00CA17F8" w:rsidP="00CA17F8">
            <w:pPr>
              <w:widowControl w:val="0"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14.04</w:t>
            </w:r>
          </w:p>
        </w:tc>
      </w:tr>
      <w:tr w:rsidR="00CA17F8" w:rsidRPr="00425D8E" w:rsidTr="00425D8E">
        <w:trPr>
          <w:trHeight w:val="660"/>
        </w:trPr>
        <w:tc>
          <w:tcPr>
            <w:tcW w:w="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A17F8" w:rsidRPr="00687EC1" w:rsidRDefault="00CA17F8" w:rsidP="00CA17F8">
            <w:pPr>
              <w:widowControl w:val="0"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 w:rsidRPr="00687EC1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86.</w:t>
            </w:r>
          </w:p>
        </w:tc>
        <w:tc>
          <w:tcPr>
            <w:tcW w:w="6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A17F8" w:rsidRPr="00687EC1" w:rsidRDefault="00CA17F8" w:rsidP="00CA17F8">
            <w:pPr>
              <w:widowControl w:val="0"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 w:rsidRPr="00BD1B8E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ru-RU" w:bidi="hi-IN"/>
              </w:rPr>
              <w:t>c</w:t>
            </w:r>
            <w:r w:rsidRPr="00BD1B8E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 xml:space="preserve"> </w:t>
            </w:r>
            <w:proofErr w:type="gramStart"/>
            <w:r w:rsidRPr="00687EC1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Не</w:t>
            </w:r>
            <w:proofErr w:type="gramEnd"/>
            <w:r w:rsidRPr="00687EC1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 xml:space="preserve"> пропустите! </w:t>
            </w:r>
            <w:r w:rsidRPr="00687E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Освоение использования модального глагола </w:t>
            </w:r>
            <w:proofErr w:type="spellStart"/>
            <w:r w:rsidRPr="00687E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must</w:t>
            </w:r>
            <w:proofErr w:type="spellEnd"/>
            <w:r w:rsidRPr="00687E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(</w:t>
            </w:r>
            <w:proofErr w:type="spellStart"/>
            <w:r w:rsidRPr="00687E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mustn’t</w:t>
            </w:r>
            <w:proofErr w:type="spellEnd"/>
            <w:r w:rsidRPr="00687E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) в уличных знаках.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A17F8" w:rsidRPr="00687EC1" w:rsidRDefault="00CA17F8" w:rsidP="00CA17F8">
            <w:pPr>
              <w:widowControl w:val="0"/>
              <w:suppressAutoHyphens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 w:rsidRPr="00687EC1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A17F8" w:rsidRPr="00687EC1" w:rsidRDefault="00CA17F8" w:rsidP="00CA17F8">
            <w:pPr>
              <w:widowControl w:val="0"/>
              <w:suppressAutoHyphens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 w:rsidRPr="00687EC1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A17F8" w:rsidRPr="00687EC1" w:rsidRDefault="00CA17F8" w:rsidP="00CA17F8">
            <w:pPr>
              <w:widowControl w:val="0"/>
              <w:suppressAutoHyphens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 w:rsidRPr="00687EC1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A17F8" w:rsidRPr="00687EC1" w:rsidRDefault="00CA17F8" w:rsidP="00CA17F8">
            <w:pPr>
              <w:widowControl w:val="0"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15.04</w:t>
            </w:r>
          </w:p>
        </w:tc>
      </w:tr>
      <w:tr w:rsidR="00CA17F8" w:rsidRPr="00687EC1" w:rsidTr="00425D8E">
        <w:trPr>
          <w:trHeight w:val="660"/>
        </w:trPr>
        <w:tc>
          <w:tcPr>
            <w:tcW w:w="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A17F8" w:rsidRPr="00687EC1" w:rsidRDefault="00CA17F8" w:rsidP="00CA17F8">
            <w:pPr>
              <w:widowControl w:val="0"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 w:rsidRPr="00687EC1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87.</w:t>
            </w:r>
          </w:p>
        </w:tc>
        <w:tc>
          <w:tcPr>
            <w:tcW w:w="6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A17F8" w:rsidRPr="00687EC1" w:rsidRDefault="00CA17F8" w:rsidP="00CA17F8">
            <w:pPr>
              <w:widowControl w:val="0"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 w:rsidRPr="00BD1B8E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ru-RU" w:bidi="hi-IN"/>
              </w:rPr>
              <w:t>d</w:t>
            </w:r>
            <w:r w:rsidRPr="00BD1B8E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 xml:space="preserve"> </w:t>
            </w:r>
            <w:r w:rsidRPr="00687EC1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 xml:space="preserve">Оживленные места Лондона. </w:t>
            </w:r>
            <w:r w:rsidRPr="00687E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Развитие умений прогнозирования содержания текста с опорой на иллюстрации (ознакомительное чтение)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A17F8" w:rsidRPr="00687EC1" w:rsidRDefault="00CA17F8" w:rsidP="00CA17F8">
            <w:pPr>
              <w:widowControl w:val="0"/>
              <w:suppressAutoHyphens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 w:rsidRPr="00687EC1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A17F8" w:rsidRPr="00687EC1" w:rsidRDefault="00CA17F8" w:rsidP="00CA17F8">
            <w:pPr>
              <w:widowControl w:val="0"/>
              <w:suppressAutoHyphens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 w:rsidRPr="00687EC1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A17F8" w:rsidRPr="00687EC1" w:rsidRDefault="00CA17F8" w:rsidP="00CA17F8">
            <w:pPr>
              <w:widowControl w:val="0"/>
              <w:suppressAutoHyphens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 w:rsidRPr="00687EC1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A17F8" w:rsidRPr="00687EC1" w:rsidRDefault="00CA17F8" w:rsidP="00CA17F8">
            <w:pPr>
              <w:widowControl w:val="0"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17.04</w:t>
            </w:r>
          </w:p>
        </w:tc>
      </w:tr>
      <w:tr w:rsidR="00CA17F8" w:rsidRPr="00425D8E" w:rsidTr="00425D8E">
        <w:trPr>
          <w:trHeight w:val="660"/>
        </w:trPr>
        <w:tc>
          <w:tcPr>
            <w:tcW w:w="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A17F8" w:rsidRPr="00687EC1" w:rsidRDefault="00CA17F8" w:rsidP="00CA17F8">
            <w:pPr>
              <w:widowControl w:val="0"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 w:rsidRPr="00687EC1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88.</w:t>
            </w:r>
          </w:p>
        </w:tc>
        <w:tc>
          <w:tcPr>
            <w:tcW w:w="6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A17F8" w:rsidRPr="00687EC1" w:rsidRDefault="00CA17F8" w:rsidP="00CA17F8">
            <w:pPr>
              <w:widowControl w:val="0"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 w:rsidRPr="00687EC1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 xml:space="preserve">Музей </w:t>
            </w:r>
            <w:proofErr w:type="gramStart"/>
            <w:r w:rsidRPr="00687EC1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игрушки .</w:t>
            </w:r>
            <w:proofErr w:type="gramEnd"/>
            <w:r w:rsidRPr="00687EC1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 xml:space="preserve"> Как пройти?</w:t>
            </w:r>
            <w:r w:rsidRPr="00687E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Развитие навыков письменной речи и навыков говорения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A17F8" w:rsidRPr="00687EC1" w:rsidRDefault="00CA17F8" w:rsidP="00CA17F8">
            <w:pPr>
              <w:widowControl w:val="0"/>
              <w:suppressAutoHyphens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 w:rsidRPr="00687EC1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A17F8" w:rsidRPr="00687EC1" w:rsidRDefault="00CA17F8" w:rsidP="00CA17F8">
            <w:pPr>
              <w:widowControl w:val="0"/>
              <w:suppressAutoHyphens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 w:rsidRPr="00687EC1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A17F8" w:rsidRPr="00687EC1" w:rsidRDefault="00CA17F8" w:rsidP="00CA17F8">
            <w:pPr>
              <w:widowControl w:val="0"/>
              <w:suppressAutoHyphens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 w:rsidRPr="00687EC1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A17F8" w:rsidRPr="00687EC1" w:rsidRDefault="00CA17F8" w:rsidP="00CA17F8">
            <w:pPr>
              <w:widowControl w:val="0"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21.04</w:t>
            </w:r>
          </w:p>
        </w:tc>
      </w:tr>
      <w:tr w:rsidR="00CA17F8" w:rsidRPr="00425D8E" w:rsidTr="00425D8E">
        <w:trPr>
          <w:trHeight w:val="660"/>
        </w:trPr>
        <w:tc>
          <w:tcPr>
            <w:tcW w:w="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A17F8" w:rsidRPr="00687EC1" w:rsidRDefault="00CA17F8" w:rsidP="00CA17F8">
            <w:pPr>
              <w:widowControl w:val="0"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89</w:t>
            </w:r>
          </w:p>
        </w:tc>
        <w:tc>
          <w:tcPr>
            <w:tcW w:w="6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A17F8" w:rsidRPr="00687EC1" w:rsidRDefault="00CA17F8" w:rsidP="00CA17F8">
            <w:pPr>
              <w:widowControl w:val="0"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 w:rsidRPr="00687EC1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 xml:space="preserve">Монеты разных стран. </w:t>
            </w:r>
            <w:proofErr w:type="gramStart"/>
            <w:r w:rsidRPr="00687EC1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Математика .</w:t>
            </w:r>
            <w:proofErr w:type="gramEnd"/>
            <w:r w:rsidRPr="00687E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Введение и закрепление нового лексического материала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A17F8" w:rsidRPr="00687EC1" w:rsidRDefault="00CA17F8" w:rsidP="00CA17F8">
            <w:pPr>
              <w:widowControl w:val="0"/>
              <w:suppressAutoHyphens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 w:rsidRPr="00687EC1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A17F8" w:rsidRPr="00687EC1" w:rsidRDefault="00CA17F8" w:rsidP="00CA17F8">
            <w:pPr>
              <w:widowControl w:val="0"/>
              <w:suppressAutoHyphens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 w:rsidRPr="00687EC1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A17F8" w:rsidRPr="00687EC1" w:rsidRDefault="00CA17F8" w:rsidP="00CA17F8">
            <w:pPr>
              <w:widowControl w:val="0"/>
              <w:suppressAutoHyphens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 w:rsidRPr="00687EC1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A17F8" w:rsidRPr="00687EC1" w:rsidRDefault="00CA17F8" w:rsidP="00CA17F8">
            <w:pPr>
              <w:widowControl w:val="0"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22.04</w:t>
            </w:r>
          </w:p>
        </w:tc>
      </w:tr>
      <w:tr w:rsidR="00CA17F8" w:rsidRPr="00425D8E" w:rsidTr="00425D8E">
        <w:trPr>
          <w:trHeight w:val="660"/>
        </w:trPr>
        <w:tc>
          <w:tcPr>
            <w:tcW w:w="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A17F8" w:rsidRPr="00687EC1" w:rsidRDefault="00CA17F8" w:rsidP="00CA17F8">
            <w:pPr>
              <w:widowControl w:val="0"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lastRenderedPageBreak/>
              <w:t>90</w:t>
            </w:r>
            <w:r w:rsidRPr="00687EC1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.</w:t>
            </w:r>
          </w:p>
        </w:tc>
        <w:tc>
          <w:tcPr>
            <w:tcW w:w="6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A17F8" w:rsidRPr="00687EC1" w:rsidRDefault="00CA17F8" w:rsidP="00CA17F8">
            <w:pPr>
              <w:widowControl w:val="0"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 w:rsidRPr="00687EC1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 xml:space="preserve">Подготовка к контрольной </w:t>
            </w:r>
            <w:proofErr w:type="gramStart"/>
            <w:r w:rsidRPr="00687EC1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работе .</w:t>
            </w:r>
            <w:proofErr w:type="gramEnd"/>
            <w:r w:rsidRPr="00687E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Закрепление языкового материала Модуля 9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A17F8" w:rsidRPr="00687EC1" w:rsidRDefault="00CA17F8" w:rsidP="00CA17F8">
            <w:pPr>
              <w:widowControl w:val="0"/>
              <w:suppressAutoHyphens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 w:rsidRPr="00687EC1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A17F8" w:rsidRPr="00687EC1" w:rsidRDefault="00CA17F8" w:rsidP="00CA17F8">
            <w:pPr>
              <w:widowControl w:val="0"/>
              <w:suppressAutoHyphens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 w:rsidRPr="00687EC1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A17F8" w:rsidRPr="00687EC1" w:rsidRDefault="00CA17F8" w:rsidP="00CA17F8">
            <w:pPr>
              <w:widowControl w:val="0"/>
              <w:suppressAutoHyphens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 w:rsidRPr="00687EC1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A17F8" w:rsidRPr="00687EC1" w:rsidRDefault="00CA17F8" w:rsidP="00CA17F8">
            <w:pPr>
              <w:widowControl w:val="0"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24.04</w:t>
            </w:r>
          </w:p>
        </w:tc>
      </w:tr>
      <w:tr w:rsidR="00CA17F8" w:rsidRPr="00687EC1" w:rsidTr="00425D8E">
        <w:trPr>
          <w:trHeight w:val="401"/>
        </w:trPr>
        <w:tc>
          <w:tcPr>
            <w:tcW w:w="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A17F8" w:rsidRDefault="00CA17F8" w:rsidP="00CA17F8">
            <w:pPr>
              <w:widowControl w:val="0"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91</w:t>
            </w:r>
          </w:p>
        </w:tc>
        <w:tc>
          <w:tcPr>
            <w:tcW w:w="6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A17F8" w:rsidRPr="00687EC1" w:rsidRDefault="00CA17F8" w:rsidP="00CA17F8">
            <w:pPr>
              <w:widowControl w:val="0"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 w:rsidRPr="00687EC1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 xml:space="preserve">Контрольная работа по модулю 9 «В ногу со временем»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A17F8" w:rsidRPr="00687EC1" w:rsidRDefault="00CA17F8" w:rsidP="00CA17F8">
            <w:pPr>
              <w:widowControl w:val="0"/>
              <w:suppressAutoHyphens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 w:rsidRPr="00687EC1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A17F8" w:rsidRPr="00687EC1" w:rsidRDefault="00CA17F8" w:rsidP="00CA17F8">
            <w:pPr>
              <w:widowControl w:val="0"/>
              <w:suppressAutoHyphens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 w:rsidRPr="00687EC1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A17F8" w:rsidRPr="00687EC1" w:rsidRDefault="00CA17F8" w:rsidP="00CA17F8">
            <w:pPr>
              <w:widowControl w:val="0"/>
              <w:suppressAutoHyphens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 w:rsidRPr="00687EC1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A17F8" w:rsidRPr="00687EC1" w:rsidRDefault="00CA17F8" w:rsidP="00CA17F8">
            <w:pPr>
              <w:widowControl w:val="0"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28.04</w:t>
            </w:r>
          </w:p>
        </w:tc>
      </w:tr>
      <w:tr w:rsidR="00CA17F8" w:rsidRPr="001E5625" w:rsidTr="00425D8E">
        <w:trPr>
          <w:trHeight w:val="401"/>
        </w:trPr>
        <w:tc>
          <w:tcPr>
            <w:tcW w:w="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A17F8" w:rsidRPr="004F2571" w:rsidRDefault="00CA17F8" w:rsidP="00CA17F8">
            <w:pPr>
              <w:widowControl w:val="0"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</w:p>
        </w:tc>
        <w:tc>
          <w:tcPr>
            <w:tcW w:w="6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A17F8" w:rsidRPr="00687EC1" w:rsidRDefault="00CA17F8" w:rsidP="00CA17F8">
            <w:pPr>
              <w:widowControl w:val="0"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 w:rsidRPr="00687EC1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 xml:space="preserve">Анализ контрольной работы. </w:t>
            </w:r>
            <w:r w:rsidRPr="00687E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Работа над ошибками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A17F8" w:rsidRPr="00687EC1" w:rsidRDefault="00CA17F8" w:rsidP="00CA17F8">
            <w:pPr>
              <w:widowControl w:val="0"/>
              <w:suppressAutoHyphens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A17F8" w:rsidRPr="00687EC1" w:rsidRDefault="00CA17F8" w:rsidP="00CA17F8">
            <w:pPr>
              <w:widowControl w:val="0"/>
              <w:suppressAutoHyphens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A17F8" w:rsidRPr="00687EC1" w:rsidRDefault="00CA17F8" w:rsidP="00CA17F8">
            <w:pPr>
              <w:widowControl w:val="0"/>
              <w:suppressAutoHyphens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A17F8" w:rsidRDefault="00CA17F8" w:rsidP="00CA17F8">
            <w:pPr>
              <w:widowControl w:val="0"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 w:rsidRPr="004F2571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29.04</w:t>
            </w:r>
          </w:p>
        </w:tc>
      </w:tr>
      <w:tr w:rsidR="00CA17F8" w:rsidRPr="004F2571" w:rsidTr="00425D8E">
        <w:trPr>
          <w:trHeight w:val="425"/>
        </w:trPr>
        <w:tc>
          <w:tcPr>
            <w:tcW w:w="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A17F8" w:rsidRPr="004F2571" w:rsidRDefault="00CA17F8" w:rsidP="00CA17F8">
            <w:pPr>
              <w:widowControl w:val="0"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 w:rsidRPr="004F2571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92</w:t>
            </w:r>
          </w:p>
        </w:tc>
        <w:tc>
          <w:tcPr>
            <w:tcW w:w="6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A17F8" w:rsidRPr="004F2571" w:rsidRDefault="00CA17F8" w:rsidP="00CA17F8">
            <w:pPr>
              <w:widowControl w:val="0"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 w:rsidRPr="004F257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Модуль 10 «Каникулы»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A17F8" w:rsidRPr="004F2571" w:rsidRDefault="00CA17F8" w:rsidP="00CA17F8">
            <w:pPr>
              <w:widowControl w:val="0"/>
              <w:suppressAutoHyphens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1"/>
                <w:sz w:val="24"/>
                <w:szCs w:val="24"/>
                <w:lang w:val="ru-RU" w:eastAsia="ru-RU" w:bidi="hi-IN"/>
              </w:rPr>
              <w:t>10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A17F8" w:rsidRPr="004F2571" w:rsidRDefault="00CA17F8" w:rsidP="00CA17F8">
            <w:pPr>
              <w:widowControl w:val="0"/>
              <w:suppressAutoHyphens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A17F8" w:rsidRPr="004F2571" w:rsidRDefault="00CA17F8" w:rsidP="00CA17F8">
            <w:pPr>
              <w:widowControl w:val="0"/>
              <w:suppressAutoHyphens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A17F8" w:rsidRPr="004F2571" w:rsidRDefault="00CA17F8" w:rsidP="00CA17F8">
            <w:pPr>
              <w:widowControl w:val="0"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</w:p>
        </w:tc>
      </w:tr>
      <w:tr w:rsidR="00CA17F8" w:rsidRPr="004F2571" w:rsidTr="00425D8E">
        <w:trPr>
          <w:trHeight w:val="488"/>
        </w:trPr>
        <w:tc>
          <w:tcPr>
            <w:tcW w:w="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A17F8" w:rsidRPr="004F2571" w:rsidRDefault="00CA17F8" w:rsidP="00CA17F8">
            <w:pPr>
              <w:widowControl w:val="0"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 w:rsidRPr="004F2571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93</w:t>
            </w:r>
          </w:p>
        </w:tc>
        <w:tc>
          <w:tcPr>
            <w:tcW w:w="6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A17F8" w:rsidRPr="004F2571" w:rsidRDefault="00CA17F8" w:rsidP="00CA17F8">
            <w:pPr>
              <w:widowControl w:val="0"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 w:rsidRPr="004F2571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10</w:t>
            </w:r>
            <w:r w:rsidRPr="004F2571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ru-RU" w:bidi="hi-IN"/>
              </w:rPr>
              <w:t>a</w:t>
            </w:r>
            <w:r w:rsidRPr="004F2571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 xml:space="preserve"> Путешествие и отдых.</w:t>
            </w:r>
            <w:r w:rsidRPr="004F257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Актуализация  лексико-грамматического материала модуля 10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A17F8" w:rsidRPr="004F2571" w:rsidRDefault="00CA17F8" w:rsidP="00CA17F8">
            <w:pPr>
              <w:widowControl w:val="0"/>
              <w:suppressAutoHyphens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 w:rsidRPr="004F2571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A17F8" w:rsidRPr="004F2571" w:rsidRDefault="00CA17F8" w:rsidP="00CA17F8">
            <w:pPr>
              <w:widowControl w:val="0"/>
              <w:suppressAutoHyphens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 w:rsidRPr="004F2571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A17F8" w:rsidRPr="004F2571" w:rsidRDefault="00CA17F8" w:rsidP="00CA17F8">
            <w:pPr>
              <w:widowControl w:val="0"/>
              <w:suppressAutoHyphens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 w:rsidRPr="004F2571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A17F8" w:rsidRPr="004F2571" w:rsidRDefault="00CA17F8" w:rsidP="00CA17F8">
            <w:pPr>
              <w:widowControl w:val="0"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 w:rsidRPr="004F2571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05.05</w:t>
            </w:r>
          </w:p>
        </w:tc>
      </w:tr>
      <w:tr w:rsidR="00CA17F8" w:rsidRPr="004F2571" w:rsidTr="00425D8E">
        <w:trPr>
          <w:trHeight w:val="396"/>
        </w:trPr>
        <w:tc>
          <w:tcPr>
            <w:tcW w:w="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A17F8" w:rsidRPr="004F2571" w:rsidRDefault="00CA17F8" w:rsidP="00CA17F8">
            <w:pPr>
              <w:widowControl w:val="0"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 w:rsidRPr="004F2571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94.</w:t>
            </w:r>
          </w:p>
        </w:tc>
        <w:tc>
          <w:tcPr>
            <w:tcW w:w="6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A17F8" w:rsidRPr="004F2571" w:rsidRDefault="00CA17F8" w:rsidP="00CA17F8">
            <w:pPr>
              <w:widowControl w:val="0"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 w:rsidRPr="004F2571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10</w:t>
            </w:r>
            <w:r w:rsidRPr="004F2571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ru-RU" w:bidi="hi-IN"/>
              </w:rPr>
              <w:t>b</w:t>
            </w:r>
            <w:r w:rsidRPr="004F2571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 xml:space="preserve"> Летние </w:t>
            </w:r>
            <w:proofErr w:type="gramStart"/>
            <w:r w:rsidRPr="004F2571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удовольствия .</w:t>
            </w:r>
            <w:proofErr w:type="gramEnd"/>
            <w:r w:rsidRPr="004F257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Повторение изученных и введение новых слов по теме «Каникулы, отдых»;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A17F8" w:rsidRPr="004F2571" w:rsidRDefault="00CA17F8" w:rsidP="00CA17F8">
            <w:pPr>
              <w:widowControl w:val="0"/>
              <w:suppressAutoHyphens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 w:rsidRPr="004F2571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A17F8" w:rsidRPr="004F2571" w:rsidRDefault="00CA17F8" w:rsidP="00CA17F8">
            <w:pPr>
              <w:widowControl w:val="0"/>
              <w:suppressAutoHyphens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 w:rsidRPr="004F2571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A17F8" w:rsidRPr="004F2571" w:rsidRDefault="00CA17F8" w:rsidP="00CA17F8">
            <w:pPr>
              <w:widowControl w:val="0"/>
              <w:suppressAutoHyphens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 w:rsidRPr="004F2571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A17F8" w:rsidRPr="004F2571" w:rsidRDefault="00CA17F8" w:rsidP="00CA17F8">
            <w:pPr>
              <w:widowControl w:val="0"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ru-RU" w:eastAsia="ru-RU" w:bidi="hi-IN"/>
              </w:rPr>
            </w:pPr>
            <w:r w:rsidRPr="004F2571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ru-RU" w:eastAsia="ru-RU" w:bidi="hi-IN"/>
              </w:rPr>
              <w:t>06.05</w:t>
            </w:r>
          </w:p>
        </w:tc>
      </w:tr>
      <w:tr w:rsidR="00CA17F8" w:rsidRPr="004F2571" w:rsidTr="00425D8E">
        <w:trPr>
          <w:trHeight w:val="388"/>
        </w:trPr>
        <w:tc>
          <w:tcPr>
            <w:tcW w:w="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A17F8" w:rsidRPr="004F2571" w:rsidRDefault="00CA17F8" w:rsidP="00CA17F8">
            <w:pPr>
              <w:widowControl w:val="0"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 w:rsidRPr="004F2571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95.</w:t>
            </w:r>
          </w:p>
        </w:tc>
        <w:tc>
          <w:tcPr>
            <w:tcW w:w="6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A17F8" w:rsidRPr="004F2571" w:rsidRDefault="00CA17F8" w:rsidP="00CA17F8">
            <w:pPr>
              <w:widowControl w:val="0"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 w:rsidRPr="004F2571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10</w:t>
            </w:r>
            <w:r w:rsidRPr="004F2571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ru-RU" w:bidi="hi-IN"/>
              </w:rPr>
              <w:t>c</w:t>
            </w:r>
            <w:r w:rsidRPr="004F2571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 xml:space="preserve"> </w:t>
            </w:r>
            <w:proofErr w:type="gramStart"/>
            <w:r w:rsidRPr="004F2571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Просто</w:t>
            </w:r>
            <w:proofErr w:type="gramEnd"/>
            <w:r w:rsidRPr="004F2571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 xml:space="preserve"> записка.</w:t>
            </w:r>
            <w:r w:rsidRPr="004F257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Развитие умений моделировать речевую ситуацию, устанавливать логическую последовательность основных фактов текста (ознакомительное чтение)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A17F8" w:rsidRPr="004F2571" w:rsidRDefault="00CA17F8" w:rsidP="00CA17F8">
            <w:pPr>
              <w:widowControl w:val="0"/>
              <w:suppressAutoHyphens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1"/>
                <w:sz w:val="24"/>
                <w:szCs w:val="24"/>
                <w:lang w:val="ru-RU" w:eastAsia="ru-RU" w:bidi="hi-IN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A17F8" w:rsidRPr="004F2571" w:rsidRDefault="00CA17F8" w:rsidP="00CA17F8">
            <w:pPr>
              <w:widowControl w:val="0"/>
              <w:suppressAutoHyphens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A17F8" w:rsidRPr="004F2571" w:rsidRDefault="00CA17F8" w:rsidP="00CA17F8">
            <w:pPr>
              <w:widowControl w:val="0"/>
              <w:suppressAutoHyphens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A17F8" w:rsidRPr="004F2571" w:rsidRDefault="00CA17F8" w:rsidP="00CA17F8">
            <w:pPr>
              <w:widowControl w:val="0"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 w:rsidRPr="004F2571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08.05</w:t>
            </w:r>
          </w:p>
        </w:tc>
      </w:tr>
      <w:tr w:rsidR="00CA17F8" w:rsidRPr="004F2571" w:rsidTr="00425D8E">
        <w:trPr>
          <w:trHeight w:val="660"/>
        </w:trPr>
        <w:tc>
          <w:tcPr>
            <w:tcW w:w="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A17F8" w:rsidRPr="004F2571" w:rsidRDefault="00CA17F8" w:rsidP="00CA17F8">
            <w:pPr>
              <w:widowControl w:val="0"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 w:rsidRPr="004F2571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96.</w:t>
            </w:r>
          </w:p>
        </w:tc>
        <w:tc>
          <w:tcPr>
            <w:tcW w:w="6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A17F8" w:rsidRPr="004F2571" w:rsidRDefault="00CA17F8" w:rsidP="00CA17F8">
            <w:pPr>
              <w:widowControl w:val="0"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 w:rsidRPr="004F2571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10</w:t>
            </w:r>
            <w:r w:rsidRPr="004F2571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ru-RU" w:bidi="hi-IN"/>
              </w:rPr>
              <w:t>d</w:t>
            </w:r>
            <w:r w:rsidRPr="004F2571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 xml:space="preserve"> </w:t>
            </w:r>
            <w:proofErr w:type="gramStart"/>
            <w:r w:rsidRPr="004F2571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Поехали</w:t>
            </w:r>
            <w:proofErr w:type="gramEnd"/>
            <w:r w:rsidRPr="004F2571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 xml:space="preserve">! Правила безопасности в походе.  </w:t>
            </w:r>
            <w:r w:rsidRPr="004F257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Развитие навыков письменной речи и навыков говорения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A17F8" w:rsidRPr="004F2571" w:rsidRDefault="00CA17F8" w:rsidP="00CA17F8">
            <w:pPr>
              <w:widowControl w:val="0"/>
              <w:suppressAutoHyphens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 w:rsidRPr="004F2571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A17F8" w:rsidRPr="004F2571" w:rsidRDefault="00CA17F8" w:rsidP="00CA17F8">
            <w:pPr>
              <w:widowControl w:val="0"/>
              <w:suppressAutoHyphens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 w:rsidRPr="004F2571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A17F8" w:rsidRPr="004F2571" w:rsidRDefault="00CA17F8" w:rsidP="00CA17F8">
            <w:pPr>
              <w:widowControl w:val="0"/>
              <w:suppressAutoHyphens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 w:rsidRPr="004F2571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A17F8" w:rsidRPr="004F2571" w:rsidRDefault="00CA17F8" w:rsidP="00CA17F8">
            <w:pPr>
              <w:widowControl w:val="0"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 w:rsidRPr="004F2571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12.05</w:t>
            </w:r>
          </w:p>
        </w:tc>
      </w:tr>
      <w:tr w:rsidR="00CA17F8" w:rsidRPr="004F2571" w:rsidTr="00425D8E">
        <w:trPr>
          <w:trHeight w:val="659"/>
        </w:trPr>
        <w:tc>
          <w:tcPr>
            <w:tcW w:w="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A17F8" w:rsidRPr="004F2571" w:rsidRDefault="00CA17F8" w:rsidP="00CA17F8">
            <w:pPr>
              <w:widowControl w:val="0"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 w:rsidRPr="004F2571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97.</w:t>
            </w:r>
          </w:p>
        </w:tc>
        <w:tc>
          <w:tcPr>
            <w:tcW w:w="6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A17F8" w:rsidRPr="004F2571" w:rsidRDefault="00CA17F8" w:rsidP="00CA17F8">
            <w:pPr>
              <w:widowControl w:val="0"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 w:rsidRPr="004F2571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 xml:space="preserve">Летний </w:t>
            </w:r>
            <w:proofErr w:type="gramStart"/>
            <w:r w:rsidRPr="004F2571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лагерь .Увидимся</w:t>
            </w:r>
            <w:proofErr w:type="gramEnd"/>
            <w:r w:rsidRPr="004F2571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 xml:space="preserve"> в летнем лагере.</w:t>
            </w:r>
            <w:r w:rsidRPr="004F257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Освоение активной лексики в речи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A17F8" w:rsidRPr="004F2571" w:rsidRDefault="00CA17F8" w:rsidP="00CA17F8">
            <w:pPr>
              <w:widowControl w:val="0"/>
              <w:suppressAutoHyphens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 w:rsidRPr="004F2571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A17F8" w:rsidRPr="004F2571" w:rsidRDefault="00CA17F8" w:rsidP="00CA17F8">
            <w:pPr>
              <w:widowControl w:val="0"/>
              <w:suppressAutoHyphens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 w:rsidRPr="004F2571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A17F8" w:rsidRPr="004F2571" w:rsidRDefault="00CA17F8" w:rsidP="00CA17F8">
            <w:pPr>
              <w:widowControl w:val="0"/>
              <w:suppressAutoHyphens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 w:rsidRPr="004F2571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A17F8" w:rsidRPr="004F2571" w:rsidRDefault="00CA17F8" w:rsidP="00CA17F8">
            <w:pPr>
              <w:widowControl w:val="0"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 w:rsidRPr="004F2571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13.05</w:t>
            </w:r>
          </w:p>
        </w:tc>
      </w:tr>
      <w:tr w:rsidR="00CA17F8" w:rsidRPr="004F2571" w:rsidTr="00425D8E">
        <w:trPr>
          <w:trHeight w:val="411"/>
        </w:trPr>
        <w:tc>
          <w:tcPr>
            <w:tcW w:w="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A17F8" w:rsidRPr="004F2571" w:rsidRDefault="00CA17F8" w:rsidP="00CA17F8">
            <w:pPr>
              <w:widowControl w:val="0"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 w:rsidRPr="004F2571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98.</w:t>
            </w:r>
          </w:p>
        </w:tc>
        <w:tc>
          <w:tcPr>
            <w:tcW w:w="6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A17F8" w:rsidRPr="004F2571" w:rsidRDefault="00CA17F8" w:rsidP="00CA17F8">
            <w:pPr>
              <w:widowControl w:val="0"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 w:rsidRPr="004F2571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 xml:space="preserve">Велосипед напрокат. </w:t>
            </w:r>
            <w:r w:rsidRPr="004F257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Развитие навыков письменной речи и навыков говорения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A17F8" w:rsidRPr="004F2571" w:rsidRDefault="00CA17F8" w:rsidP="00CA17F8">
            <w:pPr>
              <w:widowControl w:val="0"/>
              <w:suppressAutoHyphens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 w:rsidRPr="004F2571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A17F8" w:rsidRPr="004F2571" w:rsidRDefault="00CA17F8" w:rsidP="00CA17F8">
            <w:pPr>
              <w:widowControl w:val="0"/>
              <w:suppressAutoHyphens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 w:rsidRPr="004F2571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A17F8" w:rsidRPr="004F2571" w:rsidRDefault="00CA17F8" w:rsidP="00CA17F8">
            <w:pPr>
              <w:widowControl w:val="0"/>
              <w:suppressAutoHyphens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 w:rsidRPr="004F2571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A17F8" w:rsidRPr="004F2571" w:rsidRDefault="00CA17F8" w:rsidP="00CA17F8">
            <w:pPr>
              <w:widowControl w:val="0"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ru-RU" w:eastAsia="ru-RU" w:bidi="hi-IN"/>
              </w:rPr>
            </w:pPr>
            <w:r w:rsidRPr="004F2571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ru-RU" w:eastAsia="ru-RU" w:bidi="hi-IN"/>
              </w:rPr>
              <w:t>15.05</w:t>
            </w:r>
          </w:p>
        </w:tc>
      </w:tr>
      <w:tr w:rsidR="00CA17F8" w:rsidRPr="004F2571" w:rsidTr="00425D8E">
        <w:trPr>
          <w:trHeight w:val="660"/>
        </w:trPr>
        <w:tc>
          <w:tcPr>
            <w:tcW w:w="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A17F8" w:rsidRPr="004F2571" w:rsidRDefault="00CA17F8" w:rsidP="00CA17F8">
            <w:pPr>
              <w:widowControl w:val="0"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 w:rsidRPr="004F2571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99.</w:t>
            </w:r>
          </w:p>
        </w:tc>
        <w:tc>
          <w:tcPr>
            <w:tcW w:w="6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A17F8" w:rsidRPr="004F2571" w:rsidRDefault="00CA17F8" w:rsidP="00CA17F8">
            <w:pPr>
              <w:widowControl w:val="0"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 w:rsidRPr="004F2571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 xml:space="preserve">Тур по Шотландии. </w:t>
            </w:r>
            <w:r w:rsidRPr="004F257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Развитие социокультурной компетенции (знакомство с Шотландией)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A17F8" w:rsidRPr="004F2571" w:rsidRDefault="00CA17F8" w:rsidP="00CA17F8">
            <w:pPr>
              <w:widowControl w:val="0"/>
              <w:suppressAutoHyphens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 w:rsidRPr="004F2571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A17F8" w:rsidRPr="004F2571" w:rsidRDefault="00CA17F8" w:rsidP="00CA17F8">
            <w:pPr>
              <w:widowControl w:val="0"/>
              <w:suppressAutoHyphens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 w:rsidRPr="004F2571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A17F8" w:rsidRPr="004F2571" w:rsidRDefault="00CA17F8" w:rsidP="00CA17F8">
            <w:pPr>
              <w:widowControl w:val="0"/>
              <w:suppressAutoHyphens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 w:rsidRPr="004F2571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A17F8" w:rsidRPr="004F2571" w:rsidRDefault="00CA17F8" w:rsidP="00CA17F8">
            <w:pPr>
              <w:widowControl w:val="0"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 w:rsidRPr="004F2571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19.05</w:t>
            </w:r>
          </w:p>
        </w:tc>
      </w:tr>
      <w:tr w:rsidR="00CA17F8" w:rsidRPr="004F2571" w:rsidTr="00425D8E">
        <w:trPr>
          <w:trHeight w:val="573"/>
        </w:trPr>
        <w:tc>
          <w:tcPr>
            <w:tcW w:w="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A17F8" w:rsidRPr="004F2571" w:rsidRDefault="00CA17F8" w:rsidP="00CA17F8">
            <w:pPr>
              <w:widowControl w:val="0"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 w:rsidRPr="004F2571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100</w:t>
            </w:r>
          </w:p>
        </w:tc>
        <w:tc>
          <w:tcPr>
            <w:tcW w:w="6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A17F8" w:rsidRPr="004F2571" w:rsidRDefault="00CA17F8" w:rsidP="00CA17F8">
            <w:pPr>
              <w:widowControl w:val="0"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 w:rsidRPr="004F2571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 xml:space="preserve">Итоговая контрольная работа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A17F8" w:rsidRPr="004F2571" w:rsidRDefault="00CA17F8" w:rsidP="00CA17F8">
            <w:pPr>
              <w:widowControl w:val="0"/>
              <w:suppressAutoHyphens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 w:rsidRPr="004F2571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A17F8" w:rsidRPr="004F2571" w:rsidRDefault="00CA17F8" w:rsidP="00CA17F8">
            <w:pPr>
              <w:widowControl w:val="0"/>
              <w:suppressAutoHyphens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 w:rsidRPr="004F2571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A17F8" w:rsidRPr="004F2571" w:rsidRDefault="00CA17F8" w:rsidP="00CA17F8">
            <w:pPr>
              <w:widowControl w:val="0"/>
              <w:suppressAutoHyphens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 w:rsidRPr="004F2571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A17F8" w:rsidRPr="004F2571" w:rsidRDefault="00CA17F8" w:rsidP="00CA17F8">
            <w:pPr>
              <w:widowControl w:val="0"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 w:rsidRPr="004F2571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20.05</w:t>
            </w:r>
          </w:p>
        </w:tc>
      </w:tr>
      <w:tr w:rsidR="00CA17F8" w:rsidRPr="004F2571" w:rsidTr="00425D8E">
        <w:trPr>
          <w:trHeight w:val="409"/>
        </w:trPr>
        <w:tc>
          <w:tcPr>
            <w:tcW w:w="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A17F8" w:rsidRPr="004F2571" w:rsidRDefault="00CA17F8" w:rsidP="00CA17F8">
            <w:pPr>
              <w:widowControl w:val="0"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101</w:t>
            </w:r>
          </w:p>
        </w:tc>
        <w:tc>
          <w:tcPr>
            <w:tcW w:w="6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A17F8" w:rsidRPr="004F2571" w:rsidRDefault="00CA17F8" w:rsidP="00CA17F8">
            <w:pPr>
              <w:widowControl w:val="0"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 w:rsidRPr="004F2571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 xml:space="preserve">Анализ итоговой контрольной работы.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A17F8" w:rsidRPr="004F2571" w:rsidRDefault="00CA17F8" w:rsidP="00CA17F8">
            <w:pPr>
              <w:widowControl w:val="0"/>
              <w:suppressAutoHyphens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 w:rsidRPr="004F2571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A17F8" w:rsidRPr="004F2571" w:rsidRDefault="00CA17F8" w:rsidP="00CA17F8">
            <w:pPr>
              <w:widowControl w:val="0"/>
              <w:suppressAutoHyphens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 w:rsidRPr="004F2571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A17F8" w:rsidRPr="004F2571" w:rsidRDefault="00CA17F8" w:rsidP="00CA17F8">
            <w:pPr>
              <w:widowControl w:val="0"/>
              <w:suppressAutoHyphens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 w:rsidRPr="004F2571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A17F8" w:rsidRPr="004F2571" w:rsidRDefault="00CA17F8" w:rsidP="00CA17F8">
            <w:pPr>
              <w:widowControl w:val="0"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 w:rsidRPr="004F2571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22.05</w:t>
            </w:r>
          </w:p>
        </w:tc>
      </w:tr>
      <w:tr w:rsidR="00CA17F8" w:rsidRPr="004F2571" w:rsidTr="00425D8E">
        <w:trPr>
          <w:trHeight w:val="660"/>
        </w:trPr>
        <w:tc>
          <w:tcPr>
            <w:tcW w:w="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A17F8" w:rsidRPr="004F2571" w:rsidRDefault="00CA17F8" w:rsidP="00CA17F8">
            <w:pPr>
              <w:widowControl w:val="0"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102</w:t>
            </w:r>
          </w:p>
        </w:tc>
        <w:tc>
          <w:tcPr>
            <w:tcW w:w="6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A17F8" w:rsidRPr="004F2571" w:rsidRDefault="00CA17F8" w:rsidP="00CA17F8">
            <w:pPr>
              <w:widowControl w:val="0"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Обобщение изученного материала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A17F8" w:rsidRPr="004F2571" w:rsidRDefault="00CA17F8" w:rsidP="00CA17F8">
            <w:pPr>
              <w:widowControl w:val="0"/>
              <w:suppressAutoHyphens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A17F8" w:rsidRPr="004F2571" w:rsidRDefault="00CA17F8" w:rsidP="00CA17F8">
            <w:pPr>
              <w:widowControl w:val="0"/>
              <w:suppressAutoHyphens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A17F8" w:rsidRPr="004F2571" w:rsidRDefault="00CA17F8" w:rsidP="00CA17F8">
            <w:pPr>
              <w:widowControl w:val="0"/>
              <w:suppressAutoHyphens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 w:rsidRPr="004F2571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A17F8" w:rsidRPr="004F2571" w:rsidRDefault="00CA17F8" w:rsidP="00CA17F8">
            <w:pPr>
              <w:widowControl w:val="0"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26.05</w:t>
            </w:r>
          </w:p>
        </w:tc>
      </w:tr>
      <w:tr w:rsidR="00CA17F8" w:rsidRPr="004F2571" w:rsidTr="00425D8E">
        <w:trPr>
          <w:trHeight w:val="660"/>
        </w:trPr>
        <w:tc>
          <w:tcPr>
            <w:tcW w:w="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A17F8" w:rsidRPr="004F2571" w:rsidRDefault="00CA17F8" w:rsidP="00CA17F8">
            <w:pPr>
              <w:widowControl w:val="0"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</w:p>
        </w:tc>
        <w:tc>
          <w:tcPr>
            <w:tcW w:w="6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A17F8" w:rsidRPr="004F2571" w:rsidRDefault="00CA17F8" w:rsidP="00CA17F8">
            <w:pPr>
              <w:widowControl w:val="0"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 w:rsidRPr="004F2571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ОБЩЕЕ КОЛИЧЕСТВО ЧАСОВ ПО ПРОГРАММЕ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A17F8" w:rsidRPr="004F2571" w:rsidRDefault="00CA17F8" w:rsidP="00CA17F8">
            <w:pPr>
              <w:widowControl w:val="0"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102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A17F8" w:rsidRPr="004F2571" w:rsidRDefault="00CA17F8" w:rsidP="00CA17F8">
            <w:pPr>
              <w:widowControl w:val="0"/>
              <w:suppressAutoHyphens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 w:rsidRPr="004F2571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10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A17F8" w:rsidRPr="004F2571" w:rsidRDefault="00CA17F8" w:rsidP="00CA17F8">
            <w:pPr>
              <w:widowControl w:val="0"/>
              <w:suppressAutoHyphens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  <w:r w:rsidRPr="004F2571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A17F8" w:rsidRPr="004F2571" w:rsidRDefault="00CA17F8" w:rsidP="00CA17F8">
            <w:pPr>
              <w:widowControl w:val="0"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ru-RU" w:eastAsia="ru-RU" w:bidi="hi-IN"/>
              </w:rPr>
            </w:pPr>
          </w:p>
        </w:tc>
      </w:tr>
    </w:tbl>
    <w:p w:rsidR="00687EC1" w:rsidRPr="00AE44A1" w:rsidRDefault="00687EC1" w:rsidP="00687EC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</w:p>
    <w:p w:rsidR="00687EC1" w:rsidRPr="00AE44A1" w:rsidRDefault="00687EC1" w:rsidP="00687EC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</w:p>
    <w:p w:rsidR="00687EC1" w:rsidRPr="00AE44A1" w:rsidRDefault="00687EC1" w:rsidP="00687EC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</w:p>
    <w:p w:rsidR="00687EC1" w:rsidRPr="00AE44A1" w:rsidRDefault="00687EC1" w:rsidP="00687EC1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val="ru-RU" w:eastAsia="ar-SA"/>
        </w:rPr>
      </w:pPr>
    </w:p>
    <w:p w:rsidR="00687EC1" w:rsidRPr="00AE44A1" w:rsidRDefault="00687EC1" w:rsidP="00687EC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</w:p>
    <w:p w:rsidR="00687EC1" w:rsidRPr="00AE44A1" w:rsidRDefault="00687EC1" w:rsidP="00687EC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AE44A1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br/>
      </w:r>
    </w:p>
    <w:p w:rsidR="00687EC1" w:rsidRPr="00AE44A1" w:rsidRDefault="00687EC1" w:rsidP="00687EC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</w:p>
    <w:p w:rsidR="00687EC1" w:rsidRPr="00AE44A1" w:rsidRDefault="00687EC1" w:rsidP="00687EC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AE44A1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br/>
      </w:r>
    </w:p>
    <w:p w:rsidR="00FA56CD" w:rsidRPr="00AE44A1" w:rsidRDefault="00961431" w:rsidP="00020BBF">
      <w:pPr>
        <w:spacing w:after="0"/>
        <w:ind w:left="120"/>
        <w:rPr>
          <w:sz w:val="20"/>
          <w:szCs w:val="20"/>
          <w:lang w:val="ru-RU"/>
        </w:rPr>
        <w:sectPr w:rsidR="00FA56CD" w:rsidRPr="00AE44A1" w:rsidSect="00687EC1">
          <w:pgSz w:w="16383" w:h="11906" w:orient="landscape"/>
          <w:pgMar w:top="312" w:right="425" w:bottom="284" w:left="425" w:header="720" w:footer="720" w:gutter="0"/>
          <w:cols w:space="720"/>
          <w:docGrid w:linePitch="299"/>
        </w:sectPr>
      </w:pPr>
      <w:r w:rsidRPr="00AE44A1">
        <w:rPr>
          <w:rFonts w:ascii="Times New Roman" w:hAnsi="Times New Roman"/>
          <w:b/>
          <w:color w:val="000000"/>
          <w:sz w:val="20"/>
          <w:szCs w:val="20"/>
          <w:lang w:val="ru-RU"/>
        </w:rPr>
        <w:t xml:space="preserve"> </w:t>
      </w:r>
    </w:p>
    <w:p w:rsidR="00FA56CD" w:rsidRPr="00AA6658" w:rsidRDefault="00FA56CD" w:rsidP="00020BBF">
      <w:pPr>
        <w:spacing w:after="0"/>
        <w:ind w:left="120"/>
        <w:rPr>
          <w:lang w:val="ru-RU"/>
        </w:rPr>
        <w:sectPr w:rsidR="00FA56CD" w:rsidRPr="00AA6658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7" w:name="block-3776279"/>
      <w:bookmarkEnd w:id="6"/>
    </w:p>
    <w:p w:rsidR="009D2031" w:rsidRPr="009D2031" w:rsidRDefault="009D2031" w:rsidP="009D2031">
      <w:pPr>
        <w:spacing w:before="199" w:after="199" w:line="336" w:lineRule="auto"/>
        <w:ind w:left="120"/>
        <w:rPr>
          <w:sz w:val="24"/>
          <w:szCs w:val="24"/>
          <w:lang w:val="ru-RU"/>
        </w:rPr>
      </w:pPr>
      <w:bookmarkStart w:id="8" w:name="block-3776280"/>
      <w:bookmarkEnd w:id="7"/>
      <w:r w:rsidRPr="009D2031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ПРОВЕРЯЕМЫЕ ТРЕБОВАНИЯ К РЕЗУЛЬТАТАМ ОСВОЕНИЯ ОСНОВНОЙ ОБРАЗОВАТЕЛЬНОЙ ПРОГРАМ</w:t>
      </w:r>
    </w:p>
    <w:p w:rsidR="009D2031" w:rsidRPr="009D2031" w:rsidRDefault="009D2031" w:rsidP="009D2031">
      <w:pPr>
        <w:spacing w:before="199" w:after="199" w:line="336" w:lineRule="auto"/>
        <w:rPr>
          <w:sz w:val="24"/>
          <w:szCs w:val="24"/>
        </w:rPr>
      </w:pPr>
      <w:r w:rsidRPr="009D2031">
        <w:rPr>
          <w:rFonts w:ascii="Times New Roman" w:hAnsi="Times New Roman"/>
          <w:b/>
          <w:color w:val="000000"/>
          <w:sz w:val="24"/>
          <w:szCs w:val="24"/>
        </w:rPr>
        <w:t>5 КЛАСС</w:t>
      </w: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54"/>
        <w:gridCol w:w="7992"/>
      </w:tblGrid>
      <w:tr w:rsidR="009D2031" w:rsidRPr="005851A6" w:rsidTr="0066362F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9D2031" w:rsidRDefault="009D2031" w:rsidP="0066362F">
            <w:pPr>
              <w:spacing w:after="0"/>
              <w:ind w:left="135"/>
            </w:pPr>
            <w:r w:rsidRPr="009D203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проверяемого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результата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9D2031" w:rsidRPr="00A32D2C" w:rsidRDefault="009D2031" w:rsidP="0066362F">
            <w:pPr>
              <w:spacing w:after="0"/>
              <w:ind w:left="135"/>
              <w:rPr>
                <w:lang w:val="ru-RU"/>
              </w:rPr>
            </w:pPr>
            <w:r w:rsidRPr="00A32D2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9D2031" w:rsidTr="0066362F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9D2031" w:rsidRDefault="009D2031" w:rsidP="0066362F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9D2031" w:rsidRDefault="009D2031" w:rsidP="0066362F">
            <w:pPr>
              <w:spacing w:after="0" w:line="312" w:lineRule="auto"/>
              <w:ind w:left="228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Коммуникативные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умения</w:t>
            </w:r>
            <w:proofErr w:type="spellEnd"/>
          </w:p>
        </w:tc>
      </w:tr>
      <w:tr w:rsidR="009D2031" w:rsidTr="0066362F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9D2031" w:rsidRDefault="009D2031" w:rsidP="0066362F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9D2031" w:rsidRDefault="009D2031" w:rsidP="0066362F">
            <w:pPr>
              <w:spacing w:after="0" w:line="312" w:lineRule="auto"/>
              <w:ind w:left="228"/>
              <w:jc w:val="both"/>
            </w:pP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Говорение</w:t>
            </w:r>
            <w:proofErr w:type="spellEnd"/>
          </w:p>
        </w:tc>
      </w:tr>
      <w:tr w:rsidR="009D2031" w:rsidRPr="005851A6" w:rsidTr="0066362F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9D2031" w:rsidRDefault="009D2031" w:rsidP="0066362F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9D2031" w:rsidRPr="00A32D2C" w:rsidRDefault="009D2031" w:rsidP="0066362F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32D2C">
              <w:rPr>
                <w:rFonts w:ascii="Times New Roman" w:hAnsi="Times New Roman"/>
                <w:color w:val="000000"/>
                <w:sz w:val="24"/>
                <w:lang w:val="ru-RU"/>
              </w:rPr>
              <w:t>Вести разные виды диалогов (диалог этикетного характера, диалог – побуждение к действию, диалог-расспрос) в рамках тематического содержания речи в стандартных ситуациях неофициального общения с вербальными и (или) зрительными опорами, с соблюдением норм речевого этикета, принятого в стране (странах) изучаемого языка (до 5 реплик со стороны каждого собеседника)</w:t>
            </w:r>
          </w:p>
        </w:tc>
      </w:tr>
      <w:tr w:rsidR="009D2031" w:rsidRPr="005851A6" w:rsidTr="0066362F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9D2031" w:rsidRDefault="009D2031" w:rsidP="0066362F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9D2031" w:rsidRPr="00A32D2C" w:rsidRDefault="009D2031" w:rsidP="0066362F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32D2C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разные виды монологических высказываний (описание, в том числе характеристика, повествование (сообщение) с вербальными и (или) зрительными опорами в рамках тематического содержания речи (объём монологического высказывания – 5 – 6 фраз)</w:t>
            </w:r>
          </w:p>
        </w:tc>
      </w:tr>
      <w:tr w:rsidR="009D2031" w:rsidRPr="005851A6" w:rsidTr="0066362F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9D2031" w:rsidRDefault="009D2031" w:rsidP="0066362F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1.1.3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9D2031" w:rsidRPr="00A32D2C" w:rsidRDefault="009D2031" w:rsidP="0066362F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32D2C">
              <w:rPr>
                <w:rFonts w:ascii="Times New Roman" w:hAnsi="Times New Roman"/>
                <w:color w:val="000000"/>
                <w:sz w:val="24"/>
                <w:lang w:val="ru-RU"/>
              </w:rPr>
              <w:t>Излагать основное содержание прочитанного текста с вербальными и (или) зрительными опорами (объём – 5 – 6 фраз)</w:t>
            </w:r>
          </w:p>
        </w:tc>
      </w:tr>
      <w:tr w:rsidR="009D2031" w:rsidRPr="005851A6" w:rsidTr="0066362F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9D2031" w:rsidRDefault="009D2031" w:rsidP="0066362F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1.1.4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9D2031" w:rsidRPr="00A32D2C" w:rsidRDefault="009D2031" w:rsidP="0066362F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32D2C">
              <w:rPr>
                <w:rFonts w:ascii="Times New Roman" w:hAnsi="Times New Roman"/>
                <w:color w:val="000000"/>
                <w:sz w:val="24"/>
                <w:lang w:val="ru-RU"/>
              </w:rPr>
              <w:t>Кратко излагать результаты выполненной проектной работы (объём – до 6 фраз)</w:t>
            </w:r>
          </w:p>
        </w:tc>
      </w:tr>
      <w:tr w:rsidR="009D2031" w:rsidTr="0066362F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9D2031" w:rsidRDefault="009D2031" w:rsidP="0066362F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9D2031" w:rsidRDefault="009D2031" w:rsidP="0066362F">
            <w:pPr>
              <w:spacing w:after="0" w:line="312" w:lineRule="auto"/>
              <w:ind w:left="228"/>
              <w:jc w:val="both"/>
            </w:pP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Аудирование</w:t>
            </w:r>
            <w:proofErr w:type="spellEnd"/>
          </w:p>
        </w:tc>
      </w:tr>
      <w:tr w:rsidR="009D2031" w:rsidRPr="005851A6" w:rsidTr="0066362F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9D2031" w:rsidRDefault="009D2031" w:rsidP="0066362F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1.2.1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9D2031" w:rsidRPr="00A32D2C" w:rsidRDefault="009D2031" w:rsidP="0066362F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32D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Воспринимать на слух и понимать несложные адаптированные аутентичные тексты, содержащие отдельные незнакомые слова, со зрительными опорами или без опоры, с пониманием основного содержания (время звучания текста (текстов) для </w:t>
            </w:r>
            <w:proofErr w:type="spellStart"/>
            <w:r w:rsidRPr="00A32D2C">
              <w:rPr>
                <w:rFonts w:ascii="Times New Roman" w:hAnsi="Times New Roman"/>
                <w:color w:val="000000"/>
                <w:sz w:val="24"/>
                <w:lang w:val="ru-RU"/>
              </w:rPr>
              <w:t>аудирования</w:t>
            </w:r>
            <w:proofErr w:type="spellEnd"/>
            <w:r w:rsidRPr="00A32D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до 1 минуты)</w:t>
            </w:r>
          </w:p>
        </w:tc>
      </w:tr>
      <w:tr w:rsidR="009D2031" w:rsidRPr="005851A6" w:rsidTr="0066362F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9D2031" w:rsidRDefault="009D2031" w:rsidP="0066362F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1.2.2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9D2031" w:rsidRPr="00A32D2C" w:rsidRDefault="009D2031" w:rsidP="0066362F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32D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Воспринимать на слух и понимать несложные адаптированные аутентичные тексты, содержащие отдельные незнакомые слова, со зрительными опорами или без опоры, с пониманием запрашиваемой информации (время звучания текста (текстов) для </w:t>
            </w:r>
            <w:proofErr w:type="spellStart"/>
            <w:r w:rsidRPr="00A32D2C">
              <w:rPr>
                <w:rFonts w:ascii="Times New Roman" w:hAnsi="Times New Roman"/>
                <w:color w:val="000000"/>
                <w:sz w:val="24"/>
                <w:lang w:val="ru-RU"/>
              </w:rPr>
              <w:t>аудирования</w:t>
            </w:r>
            <w:proofErr w:type="spellEnd"/>
            <w:r w:rsidRPr="00A32D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до 1 минуты)</w:t>
            </w:r>
          </w:p>
        </w:tc>
      </w:tr>
      <w:tr w:rsidR="009D2031" w:rsidTr="0066362F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9D2031" w:rsidRDefault="009D2031" w:rsidP="0066362F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9D2031" w:rsidRDefault="009D2031" w:rsidP="0066362F">
            <w:pPr>
              <w:spacing w:after="0" w:line="312" w:lineRule="auto"/>
              <w:ind w:left="228"/>
              <w:jc w:val="both"/>
            </w:pP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Смысловое</w:t>
            </w:r>
            <w:proofErr w:type="spellEnd"/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чтение</w:t>
            </w:r>
            <w:proofErr w:type="spellEnd"/>
          </w:p>
        </w:tc>
      </w:tr>
      <w:tr w:rsidR="009D2031" w:rsidRPr="005851A6" w:rsidTr="0066362F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9D2031" w:rsidRDefault="009D2031" w:rsidP="0066362F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1.3.1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9D2031" w:rsidRPr="00A32D2C" w:rsidRDefault="009D2031" w:rsidP="0066362F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32D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Читать про себя и понимать несложные адаптированные аутентичные </w:t>
            </w:r>
            <w:r w:rsidRPr="00A32D2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тексты, содержащие отдельные незнакомые слова, с пониманием основного содержания (объём текста (текстов) для чтения – 180 – 200 слов)</w:t>
            </w:r>
          </w:p>
        </w:tc>
      </w:tr>
      <w:tr w:rsidR="009D2031" w:rsidRPr="005851A6" w:rsidTr="0066362F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9D2031" w:rsidRDefault="009D2031" w:rsidP="0066362F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1.3.2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9D2031" w:rsidRPr="00A32D2C" w:rsidRDefault="009D2031" w:rsidP="0066362F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32D2C">
              <w:rPr>
                <w:rFonts w:ascii="Times New Roman" w:hAnsi="Times New Roman"/>
                <w:color w:val="000000"/>
                <w:sz w:val="24"/>
                <w:lang w:val="ru-RU"/>
              </w:rPr>
              <w:t>Читать про себя и понимать несложные адаптированные аутентичные тексты, содержащие отдельные незнакомые слова, с пониманием запрашиваемой информации (объём текста (текстов) для чтения – 180 – 200 слов)</w:t>
            </w:r>
          </w:p>
        </w:tc>
      </w:tr>
      <w:tr w:rsidR="009D2031" w:rsidRPr="005851A6" w:rsidTr="0066362F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9D2031" w:rsidRDefault="009D2031" w:rsidP="0066362F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1.3.3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9D2031" w:rsidRPr="00A32D2C" w:rsidRDefault="009D2031" w:rsidP="0066362F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32D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Читать про себя </w:t>
            </w:r>
            <w:proofErr w:type="spellStart"/>
            <w:r w:rsidRPr="00A32D2C">
              <w:rPr>
                <w:rFonts w:ascii="Times New Roman" w:hAnsi="Times New Roman"/>
                <w:color w:val="000000"/>
                <w:sz w:val="24"/>
                <w:lang w:val="ru-RU"/>
              </w:rPr>
              <w:t>несплошные</w:t>
            </w:r>
            <w:proofErr w:type="spellEnd"/>
            <w:r w:rsidRPr="00A32D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тексты (таблицы) и понимать представленную в них информацию</w:t>
            </w:r>
          </w:p>
        </w:tc>
      </w:tr>
      <w:tr w:rsidR="009D2031" w:rsidTr="0066362F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9D2031" w:rsidRDefault="009D2031" w:rsidP="0066362F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9D2031" w:rsidRDefault="009D2031" w:rsidP="0066362F">
            <w:pPr>
              <w:spacing w:after="0" w:line="312" w:lineRule="auto"/>
              <w:ind w:left="228"/>
              <w:jc w:val="both"/>
            </w:pP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Письменная</w:t>
            </w:r>
            <w:proofErr w:type="spellEnd"/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речь</w:t>
            </w:r>
            <w:proofErr w:type="spellEnd"/>
          </w:p>
        </w:tc>
      </w:tr>
      <w:tr w:rsidR="009D2031" w:rsidRPr="005851A6" w:rsidTr="0066362F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9D2031" w:rsidRDefault="009D2031" w:rsidP="0066362F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1.4.1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9D2031" w:rsidRPr="00A32D2C" w:rsidRDefault="009D2031" w:rsidP="0066362F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32D2C">
              <w:rPr>
                <w:rFonts w:ascii="Times New Roman" w:hAnsi="Times New Roman"/>
                <w:color w:val="000000"/>
                <w:sz w:val="24"/>
                <w:lang w:val="ru-RU"/>
              </w:rPr>
              <w:t>Писать короткие поздравления с праздниками в соответствии с нормами, принятыми в стране (странах) изучаемого языка</w:t>
            </w:r>
          </w:p>
        </w:tc>
      </w:tr>
      <w:tr w:rsidR="009D2031" w:rsidRPr="005851A6" w:rsidTr="0066362F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9D2031" w:rsidRDefault="009D2031" w:rsidP="0066362F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1.4.2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9D2031" w:rsidRPr="00A32D2C" w:rsidRDefault="009D2031" w:rsidP="0066362F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32D2C">
              <w:rPr>
                <w:rFonts w:ascii="Times New Roman" w:hAnsi="Times New Roman"/>
                <w:color w:val="000000"/>
                <w:sz w:val="24"/>
                <w:lang w:val="ru-RU"/>
              </w:rPr>
              <w:t>Заполнять анкеты и формуляры, сообщая о себе основные сведения, в соответствии с нормами, принятыми в стране (странах) изучаемого языка</w:t>
            </w:r>
          </w:p>
        </w:tc>
      </w:tr>
      <w:tr w:rsidR="009D2031" w:rsidRPr="005851A6" w:rsidTr="0066362F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9D2031" w:rsidRDefault="009D2031" w:rsidP="0066362F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1.4.3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9D2031" w:rsidRPr="00A32D2C" w:rsidRDefault="009D2031" w:rsidP="0066362F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32D2C">
              <w:rPr>
                <w:rFonts w:ascii="Times New Roman" w:hAnsi="Times New Roman"/>
                <w:color w:val="000000"/>
                <w:sz w:val="24"/>
                <w:lang w:val="ru-RU"/>
              </w:rPr>
              <w:t>Писать электронное сообщение личного характера, соблюдая речевой этикет, принятый в стране (странах) изучаемого языка (объём сообщения – до 60 слов)</w:t>
            </w:r>
          </w:p>
        </w:tc>
      </w:tr>
      <w:tr w:rsidR="009D2031" w:rsidTr="0066362F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9D2031" w:rsidRDefault="009D2031" w:rsidP="0066362F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9D2031" w:rsidRDefault="009D2031" w:rsidP="0066362F">
            <w:pPr>
              <w:spacing w:after="0" w:line="312" w:lineRule="auto"/>
              <w:ind w:left="228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навыки</w:t>
            </w:r>
            <w:proofErr w:type="spellEnd"/>
          </w:p>
        </w:tc>
      </w:tr>
      <w:tr w:rsidR="009D2031" w:rsidTr="0066362F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9D2031" w:rsidRDefault="009D2031" w:rsidP="0066362F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9D2031" w:rsidRDefault="009D2031" w:rsidP="0066362F">
            <w:pPr>
              <w:spacing w:after="0" w:line="312" w:lineRule="auto"/>
              <w:ind w:left="228"/>
            </w:pP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Фонетическая</w:t>
            </w:r>
            <w:proofErr w:type="spellEnd"/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сторона</w:t>
            </w:r>
            <w:proofErr w:type="spellEnd"/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речи</w:t>
            </w:r>
            <w:proofErr w:type="spellEnd"/>
          </w:p>
        </w:tc>
      </w:tr>
      <w:tr w:rsidR="009D2031" w:rsidRPr="005851A6" w:rsidTr="0066362F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9D2031" w:rsidRDefault="009D2031" w:rsidP="0066362F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2.1.1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9D2031" w:rsidRPr="00A32D2C" w:rsidRDefault="009D2031" w:rsidP="0066362F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32D2C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на слух и адекватно, без ошибок, ведущих к сбою коммуникации, произносить слова с правильным ударением и фразы с соблюдением их ритмико-интонационных особенностей, в том числе применять правило отсутствия фразового ударения на служебных словах</w:t>
            </w:r>
          </w:p>
        </w:tc>
      </w:tr>
      <w:tr w:rsidR="009D2031" w:rsidRPr="005851A6" w:rsidTr="0066362F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9D2031" w:rsidRDefault="009D2031" w:rsidP="0066362F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2.1.2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9D2031" w:rsidRPr="00A32D2C" w:rsidRDefault="009D2031" w:rsidP="0066362F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32D2C">
              <w:rPr>
                <w:rFonts w:ascii="Times New Roman" w:hAnsi="Times New Roman"/>
                <w:color w:val="000000"/>
                <w:sz w:val="24"/>
                <w:lang w:val="ru-RU"/>
              </w:rPr>
              <w:t>Выразительно читать вслух небольшие адаптированные аутентичные тексты объёмом до 90 слов, построенные на изученном языковом материале, с соблюдением правил чтения и соответствующей интонацией, демонстрируя понимание содержания текста</w:t>
            </w:r>
          </w:p>
        </w:tc>
      </w:tr>
      <w:tr w:rsidR="009D2031" w:rsidRPr="005851A6" w:rsidTr="0066362F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9D2031" w:rsidRDefault="009D2031" w:rsidP="0066362F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2.1.3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9D2031" w:rsidRPr="00A32D2C" w:rsidRDefault="009D2031" w:rsidP="0066362F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32D2C">
              <w:rPr>
                <w:rFonts w:ascii="Times New Roman" w:hAnsi="Times New Roman"/>
                <w:color w:val="000000"/>
                <w:sz w:val="24"/>
                <w:lang w:val="ru-RU"/>
              </w:rPr>
              <w:t>Читать новые слова согласно основным правилам чтения</w:t>
            </w:r>
          </w:p>
        </w:tc>
      </w:tr>
      <w:tr w:rsidR="009D2031" w:rsidTr="0066362F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9D2031" w:rsidRDefault="009D2031" w:rsidP="0066362F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9D2031" w:rsidRDefault="009D2031" w:rsidP="0066362F">
            <w:pPr>
              <w:spacing w:after="0" w:line="312" w:lineRule="auto"/>
              <w:ind w:left="228"/>
              <w:jc w:val="both"/>
            </w:pP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Орфография</w:t>
            </w:r>
            <w:proofErr w:type="spellEnd"/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пунктуация</w:t>
            </w:r>
            <w:proofErr w:type="spellEnd"/>
          </w:p>
        </w:tc>
      </w:tr>
      <w:tr w:rsidR="009D2031" w:rsidRPr="005851A6" w:rsidTr="0066362F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9D2031" w:rsidRDefault="009D2031" w:rsidP="0066362F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2.2.1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9D2031" w:rsidRPr="00A32D2C" w:rsidRDefault="009D2031" w:rsidP="0066362F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32D2C">
              <w:rPr>
                <w:rFonts w:ascii="Times New Roman" w:hAnsi="Times New Roman"/>
                <w:color w:val="000000"/>
                <w:sz w:val="24"/>
                <w:lang w:val="ru-RU"/>
              </w:rPr>
              <w:t>Владеть орфографическими навыками: правильно писать изученные слова</w:t>
            </w:r>
          </w:p>
        </w:tc>
      </w:tr>
      <w:tr w:rsidR="009D2031" w:rsidRPr="005851A6" w:rsidTr="0066362F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9D2031" w:rsidRDefault="009D2031" w:rsidP="0066362F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2.2.2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9D2031" w:rsidRPr="00A32D2C" w:rsidRDefault="009D2031" w:rsidP="0066362F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32D2C">
              <w:rPr>
                <w:rFonts w:ascii="Times New Roman" w:hAnsi="Times New Roman"/>
                <w:color w:val="000000"/>
                <w:sz w:val="24"/>
                <w:lang w:val="ru-RU"/>
              </w:rPr>
              <w:t>Владеть пунктуационными навыками: использовать точку, вопросительный и восклицательный знаки в конце предложения, запятую при перечислении и обращении, апостроф, пунктуационно правильно оформлять электронное сообщение личного характера</w:t>
            </w:r>
          </w:p>
        </w:tc>
      </w:tr>
      <w:tr w:rsidR="009D2031" w:rsidTr="0066362F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9D2031" w:rsidRDefault="009D2031" w:rsidP="0066362F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9D2031" w:rsidRDefault="009D2031" w:rsidP="0066362F">
            <w:pPr>
              <w:spacing w:after="0" w:line="312" w:lineRule="auto"/>
              <w:ind w:left="228"/>
              <w:jc w:val="both"/>
            </w:pP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Лексическая</w:t>
            </w:r>
            <w:proofErr w:type="spellEnd"/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сторона</w:t>
            </w:r>
            <w:proofErr w:type="spellEnd"/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речи</w:t>
            </w:r>
            <w:proofErr w:type="spellEnd"/>
          </w:p>
        </w:tc>
      </w:tr>
      <w:tr w:rsidR="009D2031" w:rsidRPr="005851A6" w:rsidTr="0066362F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9D2031" w:rsidRDefault="009D2031" w:rsidP="0066362F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2.3.1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9D2031" w:rsidRPr="00A32D2C" w:rsidRDefault="009D2031" w:rsidP="0066362F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32D2C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в звучащем и письменном тексте 675 лексических единиц (слов, словосочетаний, речевых клише) и правильно употреблять в устной и письменной речи 625 лексических единиц (включая 500 лексических единиц, освоенных на уровне начального общего образования), обслуживающих ситуации общения в рамках отобранного тематического содержания, с соблюдением существующей нормы лексической сочетаемости</w:t>
            </w:r>
          </w:p>
        </w:tc>
      </w:tr>
      <w:tr w:rsidR="009D2031" w:rsidRPr="005851A6" w:rsidTr="0066362F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9D2031" w:rsidRDefault="009D2031" w:rsidP="0066362F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2.3.2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9D2031" w:rsidRPr="00A32D2C" w:rsidRDefault="009D2031" w:rsidP="0066362F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32D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и употреблять в устной и письменной речи родственные слова, образованные с использованием аффиксации: имена существительные с суффиксами </w:t>
            </w:r>
            <w:r w:rsidRPr="00A32D2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er</w:t>
            </w:r>
            <w:proofErr w:type="spellEnd"/>
            <w:r w:rsidRPr="00A32D2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/-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or</w:t>
            </w:r>
            <w:r w:rsidRPr="00A32D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 w:rsidRPr="00A32D2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ist</w:t>
            </w:r>
            <w:proofErr w:type="spellEnd"/>
            <w:r w:rsidRPr="00A32D2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, -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sion</w:t>
            </w:r>
            <w:proofErr w:type="spellEnd"/>
            <w:r w:rsidRPr="00A32D2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/-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tion</w:t>
            </w:r>
            <w:proofErr w:type="spellEnd"/>
          </w:p>
        </w:tc>
      </w:tr>
      <w:tr w:rsidR="009D2031" w:rsidRPr="005851A6" w:rsidTr="0066362F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9D2031" w:rsidRDefault="009D2031" w:rsidP="0066362F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2.3.3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9D2031" w:rsidRPr="00A32D2C" w:rsidRDefault="009D2031" w:rsidP="0066362F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32D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и употреблять в устной и письменной речи родственные слова, образованные с использованием аффиксации: имена прилагательные с суффиксами </w:t>
            </w:r>
            <w:r w:rsidRPr="00A32D2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ful</w:t>
            </w:r>
            <w:proofErr w:type="spellEnd"/>
            <w:r w:rsidRPr="00A32D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 w:rsidRPr="00A32D2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ian</w:t>
            </w:r>
            <w:proofErr w:type="spellEnd"/>
            <w:r w:rsidRPr="00A32D2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/-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an</w:t>
            </w:r>
          </w:p>
        </w:tc>
      </w:tr>
      <w:tr w:rsidR="009D2031" w:rsidRPr="005851A6" w:rsidTr="0066362F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9D2031" w:rsidRDefault="009D2031" w:rsidP="0066362F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2.3.4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9D2031" w:rsidRPr="00A32D2C" w:rsidRDefault="009D2031" w:rsidP="0066362F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32D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и употреблять в устной и письменной речи родственные слова, образованные с использованием аффиксации: наречия с суффиксом </w:t>
            </w:r>
            <w:r w:rsidRPr="00A32D2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ly</w:t>
            </w:r>
            <w:proofErr w:type="spellEnd"/>
          </w:p>
        </w:tc>
      </w:tr>
      <w:tr w:rsidR="009D2031" w:rsidRPr="005851A6" w:rsidTr="0066362F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9D2031" w:rsidRDefault="009D2031" w:rsidP="0066362F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2.3.5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9D2031" w:rsidRPr="00A32D2C" w:rsidRDefault="009D2031" w:rsidP="0066362F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32D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и употреблять в устной и письменной речи родственные слова, образованные с использованием аффиксации: имена существительные и наречия с отрицательным префиксом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un</w:t>
            </w:r>
            <w:r w:rsidRPr="00A32D2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</w:p>
        </w:tc>
      </w:tr>
      <w:tr w:rsidR="009D2031" w:rsidRPr="005851A6" w:rsidTr="0066362F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9D2031" w:rsidRDefault="009D2031" w:rsidP="0066362F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2.3.6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9D2031" w:rsidRPr="00A32D2C" w:rsidRDefault="009D2031" w:rsidP="0066362F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32D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и употреблять в устной и письменной речи изученные синонимы </w:t>
            </w:r>
          </w:p>
        </w:tc>
      </w:tr>
      <w:tr w:rsidR="009D2031" w:rsidRPr="005851A6" w:rsidTr="0066362F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9D2031" w:rsidRDefault="009D2031" w:rsidP="0066362F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2.3.7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9D2031" w:rsidRPr="00A32D2C" w:rsidRDefault="009D2031" w:rsidP="0066362F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32D2C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и употреблять в устной и письменной речи интернациональные слова</w:t>
            </w:r>
          </w:p>
        </w:tc>
      </w:tr>
      <w:tr w:rsidR="009D2031" w:rsidTr="0066362F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9D2031" w:rsidRDefault="009D2031" w:rsidP="0066362F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9D2031" w:rsidRDefault="009D2031" w:rsidP="0066362F">
            <w:pPr>
              <w:spacing w:after="0" w:line="312" w:lineRule="auto"/>
              <w:ind w:left="228"/>
              <w:jc w:val="both"/>
            </w:pP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Грамматическая</w:t>
            </w:r>
            <w:proofErr w:type="spellEnd"/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сторона</w:t>
            </w:r>
            <w:proofErr w:type="spellEnd"/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речи</w:t>
            </w:r>
            <w:proofErr w:type="spellEnd"/>
          </w:p>
        </w:tc>
      </w:tr>
      <w:tr w:rsidR="009D2031" w:rsidRPr="005851A6" w:rsidTr="0066362F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9D2031" w:rsidRDefault="009D2031" w:rsidP="0066362F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9D2031" w:rsidRPr="00A32D2C" w:rsidRDefault="009D2031" w:rsidP="0066362F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32D2C">
              <w:rPr>
                <w:rFonts w:ascii="Times New Roman" w:hAnsi="Times New Roman"/>
                <w:color w:val="000000"/>
                <w:sz w:val="24"/>
                <w:lang w:val="ru-RU"/>
              </w:rPr>
              <w:t>Знать и понимать особенности структуры простых и сложных предложений английского языка, различных коммуникативных типов предложений английского языка</w:t>
            </w:r>
          </w:p>
        </w:tc>
      </w:tr>
      <w:tr w:rsidR="009D2031" w:rsidRPr="005851A6" w:rsidTr="0066362F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9D2031" w:rsidRDefault="009D2031" w:rsidP="0066362F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2.4.2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9D2031" w:rsidRPr="00A32D2C" w:rsidRDefault="009D2031" w:rsidP="0066362F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32D2C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в письменном и звучащем тексте и употреблять в устной и письменной речи предложения с несколькими обстоятельствами, следующими в определённом порядке</w:t>
            </w:r>
          </w:p>
        </w:tc>
      </w:tr>
      <w:tr w:rsidR="009D2031" w:rsidRPr="005851A6" w:rsidTr="0066362F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9D2031" w:rsidRDefault="009D2031" w:rsidP="0066362F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2.4.3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9D2031" w:rsidRPr="00A32D2C" w:rsidRDefault="009D2031" w:rsidP="0066362F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32D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в письменном и звучащем тексте и употреблять в устной и письменной речи вопросительные предложения (альтернативный и разделительный вопросы в </w:t>
            </w:r>
            <w:r>
              <w:rPr>
                <w:rFonts w:ascii="Times New Roman" w:hAnsi="Times New Roman"/>
                <w:color w:val="000000"/>
                <w:sz w:val="24"/>
              </w:rPr>
              <w:t>Present</w:t>
            </w:r>
            <w:r w:rsidRPr="00A32D2C">
              <w:rPr>
                <w:rFonts w:ascii="Times New Roman" w:hAnsi="Times New Roman"/>
                <w:color w:val="000000"/>
                <w:sz w:val="24"/>
                <w:lang w:val="ru-RU"/>
              </w:rPr>
              <w:t>/</w:t>
            </w:r>
            <w:r>
              <w:rPr>
                <w:rFonts w:ascii="Times New Roman" w:hAnsi="Times New Roman"/>
                <w:color w:val="000000"/>
                <w:sz w:val="24"/>
              </w:rPr>
              <w:t>Past</w:t>
            </w:r>
            <w:r w:rsidRPr="00A32D2C">
              <w:rPr>
                <w:rFonts w:ascii="Times New Roman" w:hAnsi="Times New Roman"/>
                <w:color w:val="000000"/>
                <w:sz w:val="24"/>
                <w:lang w:val="ru-RU"/>
              </w:rPr>
              <w:t>/</w:t>
            </w:r>
            <w:r>
              <w:rPr>
                <w:rFonts w:ascii="Times New Roman" w:hAnsi="Times New Roman"/>
                <w:color w:val="000000"/>
                <w:sz w:val="24"/>
              </w:rPr>
              <w:t>Future</w:t>
            </w:r>
            <w:r w:rsidRPr="00A32D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Simple</w:t>
            </w:r>
            <w:r w:rsidRPr="00A32D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Tense</w:t>
            </w:r>
            <w:r w:rsidRPr="00A32D2C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9D2031" w:rsidRPr="005851A6" w:rsidTr="0066362F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9D2031" w:rsidRDefault="009D2031" w:rsidP="0066362F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2.4.4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9D2031" w:rsidRPr="00A32D2C" w:rsidRDefault="009D2031" w:rsidP="0066362F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32D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в письменном и звучащем тексте и употреблять в устной и письменной речи глаголы в </w:t>
            </w:r>
            <w:proofErr w:type="spellStart"/>
            <w:r w:rsidRPr="00A32D2C">
              <w:rPr>
                <w:rFonts w:ascii="Times New Roman" w:hAnsi="Times New Roman"/>
                <w:color w:val="000000"/>
                <w:sz w:val="24"/>
                <w:lang w:val="ru-RU"/>
              </w:rPr>
              <w:t>видо</w:t>
            </w:r>
            <w:proofErr w:type="spellEnd"/>
            <w:r w:rsidRPr="00A32D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-временных формах действительного </w:t>
            </w:r>
            <w:r w:rsidRPr="00A32D2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залога в изъявительном наклонении в </w:t>
            </w:r>
            <w:r>
              <w:rPr>
                <w:rFonts w:ascii="Times New Roman" w:hAnsi="Times New Roman"/>
                <w:color w:val="000000"/>
                <w:sz w:val="24"/>
              </w:rPr>
              <w:t>Present</w:t>
            </w:r>
            <w:r w:rsidRPr="00A32D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Perfect</w:t>
            </w:r>
            <w:r w:rsidRPr="00A32D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Tense</w:t>
            </w:r>
            <w:r w:rsidRPr="00A32D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повествовательных (утвердительных и отрицательных) и вопросительных предложениях</w:t>
            </w:r>
          </w:p>
        </w:tc>
      </w:tr>
      <w:tr w:rsidR="009D2031" w:rsidRPr="005851A6" w:rsidTr="0066362F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9D2031" w:rsidRDefault="009D2031" w:rsidP="0066362F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2.4.5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9D2031" w:rsidRPr="00A32D2C" w:rsidRDefault="009D2031" w:rsidP="0066362F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32D2C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в письменном и звучащем тексте и употреблять в устной и письменной речи имена существительные во множественном числе, в том числе имена существительные, имеющие форму только множественного числа</w:t>
            </w:r>
          </w:p>
        </w:tc>
      </w:tr>
      <w:tr w:rsidR="009D2031" w:rsidRPr="005851A6" w:rsidTr="0066362F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9D2031" w:rsidRDefault="009D2031" w:rsidP="0066362F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2.4.6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9D2031" w:rsidRPr="00A32D2C" w:rsidRDefault="009D2031" w:rsidP="0066362F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32D2C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в письменном и звучащем тексте и употреблять в устной и письменной речи имена существительные с причастиями настоящего и прошедшего времени</w:t>
            </w:r>
          </w:p>
        </w:tc>
      </w:tr>
      <w:tr w:rsidR="009D2031" w:rsidRPr="005851A6" w:rsidTr="0066362F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9D2031" w:rsidRDefault="009D2031" w:rsidP="0066362F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2.4.7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9D2031" w:rsidRPr="00A32D2C" w:rsidRDefault="009D2031" w:rsidP="0066362F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32D2C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в письменном и звучащем тексте и употреблять в устной и письменной речи наречия в положительной, сравнительной и превосходной степенях, образованные по правилу, и исключения</w:t>
            </w:r>
          </w:p>
        </w:tc>
      </w:tr>
      <w:tr w:rsidR="009D2031" w:rsidTr="0066362F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9D2031" w:rsidRDefault="009D2031" w:rsidP="0066362F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9D2031" w:rsidRDefault="009D2031" w:rsidP="0066362F">
            <w:pPr>
              <w:spacing w:after="0" w:line="312" w:lineRule="auto"/>
              <w:ind w:left="228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Социокультурные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умения</w:t>
            </w:r>
            <w:proofErr w:type="spellEnd"/>
          </w:p>
        </w:tc>
      </w:tr>
      <w:tr w:rsidR="009D2031" w:rsidRPr="005851A6" w:rsidTr="0066362F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9D2031" w:rsidRDefault="009D2031" w:rsidP="0066362F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9D2031" w:rsidRPr="00A32D2C" w:rsidRDefault="009D2031" w:rsidP="0066362F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32D2C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отдельные социокультурные элементы речевого поведенческого этикета в стране (странах) изучаемого языка в рамках тематического содержания</w:t>
            </w:r>
          </w:p>
        </w:tc>
      </w:tr>
      <w:tr w:rsidR="009D2031" w:rsidRPr="005851A6" w:rsidTr="0066362F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9D2031" w:rsidRDefault="009D2031" w:rsidP="0066362F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9D2031" w:rsidRPr="00A32D2C" w:rsidRDefault="009D2031" w:rsidP="0066362F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32D2C">
              <w:rPr>
                <w:rFonts w:ascii="Times New Roman" w:hAnsi="Times New Roman"/>
                <w:color w:val="000000"/>
                <w:sz w:val="24"/>
                <w:lang w:val="ru-RU"/>
              </w:rPr>
              <w:t>Знать (понимать) и использовать в устной и письменной речи наиболее употребительную фоновую лексику страны (стран) изучаемого языка в рамках тематического содержания речи</w:t>
            </w:r>
          </w:p>
        </w:tc>
      </w:tr>
      <w:tr w:rsidR="009D2031" w:rsidRPr="005851A6" w:rsidTr="0066362F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9D2031" w:rsidRDefault="009D2031" w:rsidP="0066362F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9D2031" w:rsidRPr="00A32D2C" w:rsidRDefault="009D2031" w:rsidP="0066362F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32D2C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оформлять адрес, писать фамилии и имена (свои, родственников и друзей) на английском языке (в анкете, формуляре)</w:t>
            </w:r>
          </w:p>
        </w:tc>
      </w:tr>
      <w:tr w:rsidR="009D2031" w:rsidRPr="005851A6" w:rsidTr="0066362F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9D2031" w:rsidRDefault="009D2031" w:rsidP="0066362F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9D2031" w:rsidRPr="00A32D2C" w:rsidRDefault="009D2031" w:rsidP="0066362F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32D2C">
              <w:rPr>
                <w:rFonts w:ascii="Times New Roman" w:hAnsi="Times New Roman"/>
                <w:color w:val="000000"/>
                <w:sz w:val="24"/>
                <w:lang w:val="ru-RU"/>
              </w:rPr>
              <w:t>Обладать базовыми знаниями о социокультурном портрете родной страны и страны (стран) изучаемого языка</w:t>
            </w:r>
          </w:p>
        </w:tc>
      </w:tr>
      <w:tr w:rsidR="009D2031" w:rsidRPr="005851A6" w:rsidTr="0066362F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9D2031" w:rsidRDefault="009D2031" w:rsidP="0066362F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9D2031" w:rsidRPr="00A32D2C" w:rsidRDefault="009D2031" w:rsidP="0066362F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32D2C">
              <w:rPr>
                <w:rFonts w:ascii="Times New Roman" w:hAnsi="Times New Roman"/>
                <w:color w:val="000000"/>
                <w:sz w:val="24"/>
                <w:lang w:val="ru-RU"/>
              </w:rPr>
              <w:t>Кратко представлять Россию и страну (страны) изучаемого языка</w:t>
            </w:r>
          </w:p>
        </w:tc>
      </w:tr>
      <w:tr w:rsidR="009D2031" w:rsidRPr="005851A6" w:rsidTr="0066362F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9D2031" w:rsidRDefault="009D2031" w:rsidP="0066362F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9D2031" w:rsidRPr="00A32D2C" w:rsidRDefault="009D2031" w:rsidP="0066362F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32D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Компенсаторные умения. Владеть компенсаторными умениями: использовать при чтении и </w:t>
            </w:r>
            <w:proofErr w:type="spellStart"/>
            <w:r w:rsidRPr="00A32D2C">
              <w:rPr>
                <w:rFonts w:ascii="Times New Roman" w:hAnsi="Times New Roman"/>
                <w:color w:val="000000"/>
                <w:sz w:val="24"/>
                <w:lang w:val="ru-RU"/>
              </w:rPr>
              <w:t>аудировании</w:t>
            </w:r>
            <w:proofErr w:type="spellEnd"/>
            <w:r w:rsidRPr="00A32D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языковую догадку, в том числе контекстуальную, игнорировать информацию, не являющуюся необходимой для понимания основного содержания прочитанного (прослушанного) текста или для нахождения в тексте запрашиваемой информации</w:t>
            </w:r>
          </w:p>
        </w:tc>
      </w:tr>
      <w:tr w:rsidR="009D2031" w:rsidRPr="005851A6" w:rsidTr="0066362F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9D2031" w:rsidRDefault="009D2031" w:rsidP="0066362F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9D2031" w:rsidRPr="00A32D2C" w:rsidRDefault="009D2031" w:rsidP="0066362F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32D2C">
              <w:rPr>
                <w:rFonts w:ascii="Times New Roman" w:hAnsi="Times New Roman"/>
                <w:color w:val="000000"/>
                <w:sz w:val="24"/>
                <w:lang w:val="ru-RU"/>
              </w:rPr>
              <w:t>Участвовать в несложных учебных проектах с использованием материалов на английском языке с применением информационно-коммуникативных технологий, соблюдая правила информационной безопасности при работе в сети Интернет</w:t>
            </w:r>
          </w:p>
        </w:tc>
      </w:tr>
      <w:tr w:rsidR="009D2031" w:rsidRPr="005851A6" w:rsidTr="0066362F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9D2031" w:rsidRDefault="009D2031" w:rsidP="0066362F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9D2031" w:rsidRPr="00A32D2C" w:rsidRDefault="009D2031" w:rsidP="0066362F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32D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Использовать иноязычные словари и справочники, в том числе </w:t>
            </w:r>
            <w:r w:rsidRPr="00A32D2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информационно-справочные системы в электронной форме</w:t>
            </w:r>
          </w:p>
        </w:tc>
      </w:tr>
    </w:tbl>
    <w:p w:rsidR="009D2031" w:rsidRPr="00A32D2C" w:rsidRDefault="009D2031" w:rsidP="009D2031">
      <w:pPr>
        <w:spacing w:after="0"/>
        <w:ind w:left="120"/>
        <w:rPr>
          <w:lang w:val="ru-RU"/>
        </w:rPr>
      </w:pPr>
    </w:p>
    <w:p w:rsidR="009D2031" w:rsidRDefault="009D2031" w:rsidP="007B69C4">
      <w:pPr>
        <w:spacing w:after="0"/>
        <w:rPr>
          <w:rFonts w:ascii="Times New Roman" w:hAnsi="Times New Roman"/>
          <w:b/>
          <w:color w:val="000000"/>
          <w:sz w:val="28"/>
          <w:lang w:val="ru-RU"/>
        </w:rPr>
      </w:pPr>
    </w:p>
    <w:p w:rsidR="009D2031" w:rsidRDefault="009D2031" w:rsidP="009D2031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ПРОВЕРЯЕМЫЕ ЭЛЕМЕНТЫ СОДЕРЖАНИЯ</w:t>
      </w:r>
    </w:p>
    <w:p w:rsidR="009D2031" w:rsidRDefault="009D2031" w:rsidP="009D2031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5 КЛАСС</w:t>
      </w: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54"/>
        <w:gridCol w:w="8492"/>
      </w:tblGrid>
      <w:tr w:rsidR="009D2031" w:rsidTr="0066362F">
        <w:trPr>
          <w:trHeight w:val="144"/>
        </w:trPr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9D2031" w:rsidRDefault="009D2031" w:rsidP="0066362F">
            <w:pPr>
              <w:spacing w:after="0"/>
              <w:ind w:left="101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2680" w:type="dxa"/>
            <w:tcMar>
              <w:top w:w="50" w:type="dxa"/>
              <w:left w:w="100" w:type="dxa"/>
            </w:tcMar>
            <w:vAlign w:val="center"/>
          </w:tcPr>
          <w:p w:rsidR="009D2031" w:rsidRDefault="009D2031" w:rsidP="0066362F">
            <w:pPr>
              <w:spacing w:after="0"/>
              <w:ind w:left="101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Проверяемый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элемент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содержания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9D2031" w:rsidTr="0066362F">
        <w:trPr>
          <w:trHeight w:val="144"/>
        </w:trPr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9D2031" w:rsidRDefault="009D2031" w:rsidP="0066362F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680" w:type="dxa"/>
            <w:tcMar>
              <w:top w:w="50" w:type="dxa"/>
              <w:left w:w="100" w:type="dxa"/>
            </w:tcMar>
            <w:vAlign w:val="center"/>
          </w:tcPr>
          <w:p w:rsidR="009D2031" w:rsidRDefault="009D2031" w:rsidP="0066362F">
            <w:pPr>
              <w:spacing w:after="0" w:line="312" w:lineRule="auto"/>
              <w:ind w:left="19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Коммуникативные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умения</w:t>
            </w:r>
            <w:proofErr w:type="spellEnd"/>
          </w:p>
        </w:tc>
      </w:tr>
      <w:tr w:rsidR="009D2031" w:rsidTr="0066362F">
        <w:trPr>
          <w:trHeight w:val="144"/>
        </w:trPr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9D2031" w:rsidRDefault="009D2031" w:rsidP="0066362F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680" w:type="dxa"/>
            <w:tcMar>
              <w:top w:w="50" w:type="dxa"/>
              <w:left w:w="100" w:type="dxa"/>
            </w:tcMar>
            <w:vAlign w:val="center"/>
          </w:tcPr>
          <w:p w:rsidR="009D2031" w:rsidRDefault="009D2031" w:rsidP="0066362F">
            <w:pPr>
              <w:spacing w:after="0" w:line="312" w:lineRule="auto"/>
              <w:ind w:left="19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Говорение</w:t>
            </w:r>
            <w:proofErr w:type="spellEnd"/>
          </w:p>
        </w:tc>
      </w:tr>
      <w:tr w:rsidR="009D2031" w:rsidRPr="005851A6" w:rsidTr="0066362F">
        <w:trPr>
          <w:trHeight w:val="144"/>
        </w:trPr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9D2031" w:rsidRDefault="009D2031" w:rsidP="0066362F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</w:t>
            </w:r>
          </w:p>
        </w:tc>
        <w:tc>
          <w:tcPr>
            <w:tcW w:w="12680" w:type="dxa"/>
            <w:tcMar>
              <w:top w:w="50" w:type="dxa"/>
              <w:left w:w="100" w:type="dxa"/>
            </w:tcMar>
            <w:vAlign w:val="center"/>
          </w:tcPr>
          <w:p w:rsidR="009D2031" w:rsidRPr="00E02A17" w:rsidRDefault="009D2031" w:rsidP="0066362F">
            <w:pPr>
              <w:spacing w:after="0" w:line="312" w:lineRule="auto"/>
              <w:ind w:left="194"/>
              <w:jc w:val="both"/>
              <w:rPr>
                <w:lang w:val="ru-RU"/>
              </w:rPr>
            </w:pPr>
            <w:r w:rsidRPr="00E02A17">
              <w:rPr>
                <w:rFonts w:ascii="Times New Roman" w:hAnsi="Times New Roman"/>
                <w:color w:val="000000"/>
                <w:sz w:val="24"/>
                <w:lang w:val="ru-RU"/>
              </w:rPr>
              <w:t>Диалогическая речь</w:t>
            </w:r>
          </w:p>
          <w:p w:rsidR="009D2031" w:rsidRPr="00E02A17" w:rsidRDefault="009D2031" w:rsidP="0066362F">
            <w:pPr>
              <w:spacing w:after="0" w:line="312" w:lineRule="auto"/>
              <w:ind w:left="194"/>
              <w:jc w:val="both"/>
              <w:rPr>
                <w:lang w:val="ru-RU"/>
              </w:rPr>
            </w:pPr>
            <w:r w:rsidRPr="00E02A17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коммуникативных умений диалогической речи на базе умений, сформированных на уровне начального общего образования, в стандартных ситуациях неофициального общения в рамках тематического содержания речи класса с использованием речевых ситуаций, ключевых слов и (или) иллюстраций, фотографий, с соблюдением норм речевого этикета, принятых в стране (странах) изучаемого языка (объём диалога – до 5 реплик со стороны каждого собеседника)</w:t>
            </w:r>
          </w:p>
        </w:tc>
      </w:tr>
      <w:tr w:rsidR="009D2031" w:rsidRPr="005851A6" w:rsidTr="0066362F">
        <w:trPr>
          <w:trHeight w:val="144"/>
        </w:trPr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9D2031" w:rsidRDefault="009D2031" w:rsidP="0066362F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1.1.1.1</w:t>
            </w:r>
          </w:p>
        </w:tc>
        <w:tc>
          <w:tcPr>
            <w:tcW w:w="12680" w:type="dxa"/>
            <w:tcMar>
              <w:top w:w="50" w:type="dxa"/>
              <w:left w:w="100" w:type="dxa"/>
            </w:tcMar>
            <w:vAlign w:val="center"/>
          </w:tcPr>
          <w:p w:rsidR="009D2031" w:rsidRPr="00E02A17" w:rsidRDefault="009D2031" w:rsidP="0066362F">
            <w:pPr>
              <w:spacing w:after="0" w:line="312" w:lineRule="auto"/>
              <w:ind w:left="194"/>
              <w:jc w:val="both"/>
              <w:rPr>
                <w:lang w:val="ru-RU"/>
              </w:rPr>
            </w:pPr>
            <w:r w:rsidRPr="00E02A17">
              <w:rPr>
                <w:rFonts w:ascii="Times New Roman" w:hAnsi="Times New Roman"/>
                <w:color w:val="000000"/>
                <w:sz w:val="24"/>
                <w:lang w:val="ru-RU"/>
              </w:rPr>
              <w:t>Диалог этикетного характера: начинать, поддерживать и заканчивать разговор (в том числе разговор по телефону), поздравлять с праздником и вежливо реагировать на поздравление, выражать благодарность, вежливо соглашаться на предложение и отказываться от предложения собеседника</w:t>
            </w:r>
          </w:p>
        </w:tc>
      </w:tr>
      <w:tr w:rsidR="009D2031" w:rsidRPr="005851A6" w:rsidTr="0066362F">
        <w:trPr>
          <w:trHeight w:val="144"/>
        </w:trPr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9D2031" w:rsidRDefault="009D2031" w:rsidP="0066362F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1.1.1.2</w:t>
            </w:r>
          </w:p>
        </w:tc>
        <w:tc>
          <w:tcPr>
            <w:tcW w:w="12680" w:type="dxa"/>
            <w:tcMar>
              <w:top w:w="50" w:type="dxa"/>
              <w:left w:w="100" w:type="dxa"/>
            </w:tcMar>
            <w:vAlign w:val="center"/>
          </w:tcPr>
          <w:p w:rsidR="009D2031" w:rsidRPr="00E02A17" w:rsidRDefault="009D2031" w:rsidP="0066362F">
            <w:pPr>
              <w:spacing w:after="0" w:line="312" w:lineRule="auto"/>
              <w:ind w:left="194"/>
              <w:jc w:val="both"/>
              <w:rPr>
                <w:lang w:val="ru-RU"/>
              </w:rPr>
            </w:pPr>
            <w:r w:rsidRPr="00E02A17">
              <w:rPr>
                <w:rFonts w:ascii="Times New Roman" w:hAnsi="Times New Roman"/>
                <w:color w:val="000000"/>
                <w:sz w:val="24"/>
                <w:lang w:val="ru-RU"/>
              </w:rPr>
              <w:t>Диалог – побуждение к действию: обращаться с просьбой, вежливо соглашаться (не соглашаться) выполнить просьбу, приглашать собеседника к совместной деятельности, вежливо соглашаться (не соглашаться) на предложение собеседника</w:t>
            </w:r>
          </w:p>
        </w:tc>
      </w:tr>
      <w:tr w:rsidR="009D2031" w:rsidRPr="005851A6" w:rsidTr="0066362F">
        <w:trPr>
          <w:trHeight w:val="144"/>
        </w:trPr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9D2031" w:rsidRDefault="009D2031" w:rsidP="0066362F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1.1.1.3</w:t>
            </w:r>
          </w:p>
        </w:tc>
        <w:tc>
          <w:tcPr>
            <w:tcW w:w="12680" w:type="dxa"/>
            <w:tcMar>
              <w:top w:w="50" w:type="dxa"/>
              <w:left w:w="100" w:type="dxa"/>
            </w:tcMar>
            <w:vAlign w:val="center"/>
          </w:tcPr>
          <w:p w:rsidR="009D2031" w:rsidRPr="00E02A17" w:rsidRDefault="009D2031" w:rsidP="0066362F">
            <w:pPr>
              <w:spacing w:after="0" w:line="312" w:lineRule="auto"/>
              <w:ind w:left="194"/>
              <w:jc w:val="both"/>
              <w:rPr>
                <w:lang w:val="ru-RU"/>
              </w:rPr>
            </w:pPr>
            <w:r w:rsidRPr="00E02A17">
              <w:rPr>
                <w:rFonts w:ascii="Times New Roman" w:hAnsi="Times New Roman"/>
                <w:color w:val="000000"/>
                <w:sz w:val="24"/>
                <w:lang w:val="ru-RU"/>
              </w:rPr>
              <w:t>Диалог-расспрос: сообщать фактическую информацию, отвечая на вопросы разных видов, запрашивать интересующую информацию</w:t>
            </w:r>
          </w:p>
        </w:tc>
      </w:tr>
      <w:tr w:rsidR="009D2031" w:rsidRPr="005851A6" w:rsidTr="0066362F">
        <w:trPr>
          <w:trHeight w:val="144"/>
        </w:trPr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9D2031" w:rsidRDefault="009D2031" w:rsidP="0066362F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</w:t>
            </w:r>
          </w:p>
        </w:tc>
        <w:tc>
          <w:tcPr>
            <w:tcW w:w="12680" w:type="dxa"/>
            <w:tcMar>
              <w:top w:w="50" w:type="dxa"/>
              <w:left w:w="100" w:type="dxa"/>
            </w:tcMar>
            <w:vAlign w:val="center"/>
          </w:tcPr>
          <w:p w:rsidR="009D2031" w:rsidRPr="00E02A17" w:rsidRDefault="009D2031" w:rsidP="0066362F">
            <w:pPr>
              <w:spacing w:after="0" w:line="312" w:lineRule="auto"/>
              <w:ind w:left="194"/>
              <w:jc w:val="both"/>
              <w:rPr>
                <w:lang w:val="ru-RU"/>
              </w:rPr>
            </w:pPr>
            <w:r w:rsidRPr="00E02A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Монологическая речь </w:t>
            </w:r>
          </w:p>
          <w:p w:rsidR="009D2031" w:rsidRPr="00E02A17" w:rsidRDefault="009D2031" w:rsidP="0066362F">
            <w:pPr>
              <w:spacing w:after="0" w:line="312" w:lineRule="auto"/>
              <w:ind w:left="194"/>
              <w:jc w:val="both"/>
              <w:rPr>
                <w:lang w:val="ru-RU"/>
              </w:rPr>
            </w:pPr>
            <w:r w:rsidRPr="00E02A17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коммуникативных умений монологической речи на базе умений, сформированных на уровне начального общего образования: создание устных связных монологических высказываний с использованием основных коммуникативных типов речи в стандартных ситуациях неофициального общения в рамках тематического содержания речи, с использованием речевых ситуаций, ключевых слов и (или) иллюстраций, фотографий (объём монологического высказывания – 5 – 6 фраз)</w:t>
            </w:r>
          </w:p>
        </w:tc>
      </w:tr>
      <w:tr w:rsidR="009D2031" w:rsidRPr="005851A6" w:rsidTr="0066362F">
        <w:trPr>
          <w:trHeight w:val="144"/>
        </w:trPr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9D2031" w:rsidRDefault="009D2031" w:rsidP="0066362F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1.1.2.1</w:t>
            </w:r>
          </w:p>
        </w:tc>
        <w:tc>
          <w:tcPr>
            <w:tcW w:w="12680" w:type="dxa"/>
            <w:tcMar>
              <w:top w:w="50" w:type="dxa"/>
              <w:left w:w="100" w:type="dxa"/>
            </w:tcMar>
            <w:vAlign w:val="center"/>
          </w:tcPr>
          <w:p w:rsidR="009D2031" w:rsidRPr="00E02A17" w:rsidRDefault="009D2031" w:rsidP="0066362F">
            <w:pPr>
              <w:spacing w:after="0" w:line="312" w:lineRule="auto"/>
              <w:ind w:left="194"/>
              <w:jc w:val="both"/>
              <w:rPr>
                <w:lang w:val="ru-RU"/>
              </w:rPr>
            </w:pPr>
            <w:r w:rsidRPr="00E02A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Описание (предмета, внешности и одежды человека), в том числе </w:t>
            </w:r>
            <w:r w:rsidRPr="00E02A1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характеристика (черты характера реального человека или литературного персонажа)</w:t>
            </w:r>
          </w:p>
        </w:tc>
      </w:tr>
      <w:tr w:rsidR="009D2031" w:rsidTr="0066362F">
        <w:trPr>
          <w:trHeight w:val="144"/>
        </w:trPr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9D2031" w:rsidRDefault="009D2031" w:rsidP="0066362F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1.1.2.2</w:t>
            </w:r>
          </w:p>
        </w:tc>
        <w:tc>
          <w:tcPr>
            <w:tcW w:w="12680" w:type="dxa"/>
            <w:tcMar>
              <w:top w:w="50" w:type="dxa"/>
              <w:left w:w="100" w:type="dxa"/>
            </w:tcMar>
            <w:vAlign w:val="center"/>
          </w:tcPr>
          <w:p w:rsidR="009D2031" w:rsidRDefault="009D2031" w:rsidP="0066362F">
            <w:pPr>
              <w:spacing w:after="0" w:line="312" w:lineRule="auto"/>
              <w:ind w:left="19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Повествование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9D2031" w:rsidRPr="005851A6" w:rsidTr="0066362F">
        <w:trPr>
          <w:trHeight w:val="144"/>
        </w:trPr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9D2031" w:rsidRDefault="009D2031" w:rsidP="0066362F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1.1.2.3</w:t>
            </w:r>
          </w:p>
        </w:tc>
        <w:tc>
          <w:tcPr>
            <w:tcW w:w="12680" w:type="dxa"/>
            <w:tcMar>
              <w:top w:w="50" w:type="dxa"/>
              <w:left w:w="100" w:type="dxa"/>
            </w:tcMar>
            <w:vAlign w:val="center"/>
          </w:tcPr>
          <w:p w:rsidR="009D2031" w:rsidRPr="00E02A17" w:rsidRDefault="009D2031" w:rsidP="0066362F">
            <w:pPr>
              <w:spacing w:after="0" w:line="312" w:lineRule="auto"/>
              <w:ind w:left="194"/>
              <w:jc w:val="both"/>
              <w:rPr>
                <w:lang w:val="ru-RU"/>
              </w:rPr>
            </w:pPr>
            <w:r w:rsidRPr="00E02A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Изложение (пересказ) основного содержания прочитанного текста </w:t>
            </w:r>
          </w:p>
        </w:tc>
      </w:tr>
      <w:tr w:rsidR="009D2031" w:rsidRPr="005851A6" w:rsidTr="0066362F">
        <w:trPr>
          <w:trHeight w:val="144"/>
        </w:trPr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9D2031" w:rsidRDefault="009D2031" w:rsidP="0066362F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1.1.2.4</w:t>
            </w:r>
          </w:p>
        </w:tc>
        <w:tc>
          <w:tcPr>
            <w:tcW w:w="12680" w:type="dxa"/>
            <w:tcMar>
              <w:top w:w="50" w:type="dxa"/>
              <w:left w:w="100" w:type="dxa"/>
            </w:tcMar>
            <w:vAlign w:val="center"/>
          </w:tcPr>
          <w:p w:rsidR="009D2031" w:rsidRPr="00E02A17" w:rsidRDefault="009D2031" w:rsidP="0066362F">
            <w:pPr>
              <w:spacing w:after="0" w:line="312" w:lineRule="auto"/>
              <w:ind w:left="194"/>
              <w:jc w:val="both"/>
              <w:rPr>
                <w:lang w:val="ru-RU"/>
              </w:rPr>
            </w:pPr>
            <w:r w:rsidRPr="00E02A17">
              <w:rPr>
                <w:rFonts w:ascii="Times New Roman" w:hAnsi="Times New Roman"/>
                <w:color w:val="000000"/>
                <w:sz w:val="24"/>
                <w:lang w:val="ru-RU"/>
              </w:rPr>
              <w:t>Краткое изложение результатов выполненной проектной работы</w:t>
            </w:r>
          </w:p>
        </w:tc>
      </w:tr>
      <w:tr w:rsidR="009D2031" w:rsidRPr="005851A6" w:rsidTr="0066362F">
        <w:trPr>
          <w:trHeight w:val="144"/>
        </w:trPr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9D2031" w:rsidRDefault="009D2031" w:rsidP="0066362F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680" w:type="dxa"/>
            <w:tcMar>
              <w:top w:w="50" w:type="dxa"/>
              <w:left w:w="100" w:type="dxa"/>
            </w:tcMar>
            <w:vAlign w:val="center"/>
          </w:tcPr>
          <w:p w:rsidR="009D2031" w:rsidRPr="00E02A17" w:rsidRDefault="009D2031" w:rsidP="0066362F">
            <w:pPr>
              <w:spacing w:after="0" w:line="312" w:lineRule="auto"/>
              <w:ind w:left="194"/>
              <w:jc w:val="both"/>
              <w:rPr>
                <w:lang w:val="ru-RU"/>
              </w:rPr>
            </w:pPr>
            <w:proofErr w:type="spellStart"/>
            <w:r w:rsidRPr="00E02A17">
              <w:rPr>
                <w:rFonts w:ascii="Times New Roman" w:hAnsi="Times New Roman"/>
                <w:color w:val="000000"/>
                <w:sz w:val="24"/>
                <w:lang w:val="ru-RU"/>
              </w:rPr>
              <w:t>Аудирование</w:t>
            </w:r>
            <w:proofErr w:type="spellEnd"/>
          </w:p>
          <w:p w:rsidR="009D2031" w:rsidRPr="00E02A17" w:rsidRDefault="009D2031" w:rsidP="0066362F">
            <w:pPr>
              <w:spacing w:after="0" w:line="312" w:lineRule="auto"/>
              <w:ind w:left="194"/>
              <w:jc w:val="both"/>
              <w:rPr>
                <w:lang w:val="ru-RU"/>
              </w:rPr>
            </w:pPr>
            <w:r w:rsidRPr="00E02A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коммуникативных умений </w:t>
            </w:r>
            <w:proofErr w:type="spellStart"/>
            <w:r w:rsidRPr="00E02A17">
              <w:rPr>
                <w:rFonts w:ascii="Times New Roman" w:hAnsi="Times New Roman"/>
                <w:color w:val="000000"/>
                <w:sz w:val="24"/>
                <w:lang w:val="ru-RU"/>
              </w:rPr>
              <w:t>аудирования</w:t>
            </w:r>
            <w:proofErr w:type="spellEnd"/>
            <w:r w:rsidRPr="00E02A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 базе умений, сформированных на уровне начального общего образования. При непосредственном общении: понимание на слух речи учителя и одноклассников и вербальная (невербальная) реакция на услышанное. При опосредованном общении: дальнейшее развитие восприятия и понимания на слух несложных адаптированных аутентичных текстов, содержащих отдельные незнакомые слова, с разной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 – с использованием иллюстрации (время звучания текста (текстов) для </w:t>
            </w:r>
            <w:proofErr w:type="spellStart"/>
            <w:r w:rsidRPr="00E02A17">
              <w:rPr>
                <w:rFonts w:ascii="Times New Roman" w:hAnsi="Times New Roman"/>
                <w:color w:val="000000"/>
                <w:sz w:val="24"/>
                <w:lang w:val="ru-RU"/>
              </w:rPr>
              <w:t>аудирования</w:t>
            </w:r>
            <w:proofErr w:type="spellEnd"/>
            <w:r w:rsidRPr="00E02A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до 1 минуты)</w:t>
            </w:r>
          </w:p>
        </w:tc>
      </w:tr>
      <w:tr w:rsidR="009D2031" w:rsidRPr="005851A6" w:rsidTr="0066362F">
        <w:trPr>
          <w:trHeight w:val="144"/>
        </w:trPr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9D2031" w:rsidRDefault="009D2031" w:rsidP="0066362F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1.2.1</w:t>
            </w:r>
          </w:p>
        </w:tc>
        <w:tc>
          <w:tcPr>
            <w:tcW w:w="12680" w:type="dxa"/>
            <w:tcMar>
              <w:top w:w="50" w:type="dxa"/>
              <w:left w:w="100" w:type="dxa"/>
            </w:tcMar>
            <w:vAlign w:val="center"/>
          </w:tcPr>
          <w:p w:rsidR="009D2031" w:rsidRPr="00E02A17" w:rsidRDefault="009D2031" w:rsidP="0066362F">
            <w:pPr>
              <w:spacing w:after="0" w:line="312" w:lineRule="auto"/>
              <w:ind w:left="194"/>
              <w:jc w:val="both"/>
              <w:rPr>
                <w:lang w:val="ru-RU"/>
              </w:rPr>
            </w:pPr>
            <w:proofErr w:type="spellStart"/>
            <w:r w:rsidRPr="00E02A17">
              <w:rPr>
                <w:rFonts w:ascii="Times New Roman" w:hAnsi="Times New Roman"/>
                <w:color w:val="000000"/>
                <w:sz w:val="24"/>
                <w:lang w:val="ru-RU"/>
              </w:rPr>
              <w:t>Аудирование</w:t>
            </w:r>
            <w:proofErr w:type="spellEnd"/>
            <w:r w:rsidRPr="00E02A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пониманием основного содержания текста – умение определять основную тему и главные факты (события) в воспринимаемом на слух тексте, игнорировать незнакомые слова, несущественные для понимания основного содержания</w:t>
            </w:r>
          </w:p>
        </w:tc>
      </w:tr>
      <w:tr w:rsidR="009D2031" w:rsidRPr="005851A6" w:rsidTr="0066362F">
        <w:trPr>
          <w:trHeight w:val="144"/>
        </w:trPr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9D2031" w:rsidRDefault="009D2031" w:rsidP="0066362F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1.2.2</w:t>
            </w:r>
          </w:p>
        </w:tc>
        <w:tc>
          <w:tcPr>
            <w:tcW w:w="12680" w:type="dxa"/>
            <w:tcMar>
              <w:top w:w="50" w:type="dxa"/>
              <w:left w:w="100" w:type="dxa"/>
            </w:tcMar>
            <w:vAlign w:val="center"/>
          </w:tcPr>
          <w:p w:rsidR="009D2031" w:rsidRPr="00E02A17" w:rsidRDefault="009D2031" w:rsidP="0066362F">
            <w:pPr>
              <w:spacing w:after="0" w:line="312" w:lineRule="auto"/>
              <w:ind w:left="194"/>
              <w:jc w:val="both"/>
              <w:rPr>
                <w:lang w:val="ru-RU"/>
              </w:rPr>
            </w:pPr>
            <w:proofErr w:type="spellStart"/>
            <w:r w:rsidRPr="00E02A17">
              <w:rPr>
                <w:rFonts w:ascii="Times New Roman" w:hAnsi="Times New Roman"/>
                <w:color w:val="000000"/>
                <w:sz w:val="24"/>
                <w:lang w:val="ru-RU"/>
              </w:rPr>
              <w:t>Аудирование</w:t>
            </w:r>
            <w:proofErr w:type="spellEnd"/>
            <w:r w:rsidRPr="00E02A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пониманием запрашиваемой информации – умение выделять запрашиваемую информацию, представленную в эксплицитной (явной) форме, в воспринимаемом на слух тексте</w:t>
            </w:r>
          </w:p>
        </w:tc>
      </w:tr>
      <w:tr w:rsidR="009D2031" w:rsidRPr="005851A6" w:rsidTr="0066362F">
        <w:trPr>
          <w:trHeight w:val="144"/>
        </w:trPr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9D2031" w:rsidRDefault="009D2031" w:rsidP="0066362F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680" w:type="dxa"/>
            <w:tcMar>
              <w:top w:w="50" w:type="dxa"/>
              <w:left w:w="100" w:type="dxa"/>
            </w:tcMar>
            <w:vAlign w:val="center"/>
          </w:tcPr>
          <w:p w:rsidR="009D2031" w:rsidRPr="00E02A17" w:rsidRDefault="009D2031" w:rsidP="0066362F">
            <w:pPr>
              <w:spacing w:after="0" w:line="312" w:lineRule="auto"/>
              <w:ind w:left="194"/>
              <w:jc w:val="both"/>
              <w:rPr>
                <w:lang w:val="ru-RU"/>
              </w:rPr>
            </w:pPr>
            <w:r w:rsidRPr="00E02A17">
              <w:rPr>
                <w:rFonts w:ascii="Times New Roman" w:hAnsi="Times New Roman"/>
                <w:color w:val="000000"/>
                <w:sz w:val="24"/>
                <w:lang w:val="ru-RU"/>
              </w:rPr>
              <w:t>Смысловое чтение</w:t>
            </w:r>
          </w:p>
          <w:p w:rsidR="009D2031" w:rsidRPr="00E02A17" w:rsidRDefault="009D2031" w:rsidP="0066362F">
            <w:pPr>
              <w:spacing w:after="0" w:line="312" w:lineRule="auto"/>
              <w:ind w:left="194"/>
              <w:jc w:val="both"/>
              <w:rPr>
                <w:lang w:val="ru-RU"/>
              </w:rPr>
            </w:pPr>
            <w:r w:rsidRPr="00E02A17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сформированных на уровне начального общего образования умений читать про себя и понимать учебные и несложные адаптированные аутентичные тексты разных жанров и стилей, содержащие отдельные незнакомые слова,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 (объём текста (текстов) для чтения – 180 – 200 слов)</w:t>
            </w:r>
          </w:p>
        </w:tc>
      </w:tr>
      <w:tr w:rsidR="009D2031" w:rsidRPr="005851A6" w:rsidTr="0066362F">
        <w:trPr>
          <w:trHeight w:val="144"/>
        </w:trPr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9D2031" w:rsidRDefault="009D2031" w:rsidP="0066362F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1.3.1</w:t>
            </w:r>
          </w:p>
        </w:tc>
        <w:tc>
          <w:tcPr>
            <w:tcW w:w="12680" w:type="dxa"/>
            <w:tcMar>
              <w:top w:w="50" w:type="dxa"/>
              <w:left w:w="100" w:type="dxa"/>
            </w:tcMar>
            <w:vAlign w:val="center"/>
          </w:tcPr>
          <w:p w:rsidR="009D2031" w:rsidRPr="00E02A17" w:rsidRDefault="009D2031" w:rsidP="0066362F">
            <w:pPr>
              <w:spacing w:after="0" w:line="312" w:lineRule="auto"/>
              <w:ind w:left="194"/>
              <w:jc w:val="both"/>
              <w:rPr>
                <w:lang w:val="ru-RU"/>
              </w:rPr>
            </w:pPr>
            <w:r w:rsidRPr="00E02A17">
              <w:rPr>
                <w:rFonts w:ascii="Times New Roman" w:hAnsi="Times New Roman"/>
                <w:color w:val="000000"/>
                <w:sz w:val="24"/>
                <w:lang w:val="ru-RU"/>
              </w:rPr>
              <w:t>Чтение с пониманием основного содержания текста – умение определять основную тему и главные факты (события) в прочитанном тексте, игнорировать незнакомые слова, несущественные для понимания основного содержания</w:t>
            </w:r>
          </w:p>
        </w:tc>
      </w:tr>
      <w:tr w:rsidR="009D2031" w:rsidRPr="005851A6" w:rsidTr="0066362F">
        <w:trPr>
          <w:trHeight w:val="144"/>
        </w:trPr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9D2031" w:rsidRDefault="009D2031" w:rsidP="0066362F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1.3.2</w:t>
            </w:r>
          </w:p>
        </w:tc>
        <w:tc>
          <w:tcPr>
            <w:tcW w:w="12680" w:type="dxa"/>
            <w:tcMar>
              <w:top w:w="50" w:type="dxa"/>
              <w:left w:w="100" w:type="dxa"/>
            </w:tcMar>
            <w:vAlign w:val="center"/>
          </w:tcPr>
          <w:p w:rsidR="009D2031" w:rsidRPr="00E02A17" w:rsidRDefault="009D2031" w:rsidP="0066362F">
            <w:pPr>
              <w:spacing w:after="0" w:line="312" w:lineRule="auto"/>
              <w:ind w:left="194"/>
              <w:jc w:val="both"/>
              <w:rPr>
                <w:lang w:val="ru-RU"/>
              </w:rPr>
            </w:pPr>
            <w:r w:rsidRPr="00E02A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Чтение с пониманием запрашиваемой информации – умение находить в </w:t>
            </w:r>
            <w:r w:rsidRPr="00E02A1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прочитанном тексте и понимать запрашиваемую информацию, представленную в эксплицитной (явной) форме</w:t>
            </w:r>
          </w:p>
        </w:tc>
      </w:tr>
      <w:tr w:rsidR="009D2031" w:rsidRPr="005851A6" w:rsidTr="0066362F">
        <w:trPr>
          <w:trHeight w:val="144"/>
        </w:trPr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9D2031" w:rsidRDefault="009D2031" w:rsidP="0066362F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1.3.3</w:t>
            </w:r>
          </w:p>
        </w:tc>
        <w:tc>
          <w:tcPr>
            <w:tcW w:w="12680" w:type="dxa"/>
            <w:tcMar>
              <w:top w:w="50" w:type="dxa"/>
              <w:left w:w="100" w:type="dxa"/>
            </w:tcMar>
            <w:vAlign w:val="center"/>
          </w:tcPr>
          <w:p w:rsidR="009D2031" w:rsidRPr="00E02A17" w:rsidRDefault="009D2031" w:rsidP="0066362F">
            <w:pPr>
              <w:spacing w:after="0" w:line="312" w:lineRule="auto"/>
              <w:ind w:left="194"/>
              <w:jc w:val="both"/>
              <w:rPr>
                <w:lang w:val="ru-RU"/>
              </w:rPr>
            </w:pPr>
            <w:r w:rsidRPr="00E02A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Чтение </w:t>
            </w:r>
            <w:proofErr w:type="spellStart"/>
            <w:r w:rsidRPr="00E02A17">
              <w:rPr>
                <w:rFonts w:ascii="Times New Roman" w:hAnsi="Times New Roman"/>
                <w:color w:val="000000"/>
                <w:sz w:val="24"/>
                <w:lang w:val="ru-RU"/>
              </w:rPr>
              <w:t>несплошных</w:t>
            </w:r>
            <w:proofErr w:type="spellEnd"/>
            <w:r w:rsidRPr="00E02A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текстов (таблиц) и понимание представленной в них информации</w:t>
            </w:r>
          </w:p>
        </w:tc>
      </w:tr>
      <w:tr w:rsidR="009D2031" w:rsidRPr="005851A6" w:rsidTr="0066362F">
        <w:trPr>
          <w:trHeight w:val="144"/>
        </w:trPr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9D2031" w:rsidRDefault="009D2031" w:rsidP="0066362F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680" w:type="dxa"/>
            <w:tcMar>
              <w:top w:w="50" w:type="dxa"/>
              <w:left w:w="100" w:type="dxa"/>
            </w:tcMar>
            <w:vAlign w:val="center"/>
          </w:tcPr>
          <w:p w:rsidR="009D2031" w:rsidRPr="00E02A17" w:rsidRDefault="009D2031" w:rsidP="0066362F">
            <w:pPr>
              <w:spacing w:after="0" w:line="312" w:lineRule="auto"/>
              <w:ind w:left="194"/>
              <w:jc w:val="both"/>
              <w:rPr>
                <w:lang w:val="ru-RU"/>
              </w:rPr>
            </w:pPr>
            <w:r w:rsidRPr="00E02A17">
              <w:rPr>
                <w:rFonts w:ascii="Times New Roman" w:hAnsi="Times New Roman"/>
                <w:color w:val="000000"/>
                <w:sz w:val="24"/>
                <w:lang w:val="ru-RU"/>
              </w:rPr>
              <w:t>Письменная речь</w:t>
            </w:r>
          </w:p>
          <w:p w:rsidR="009D2031" w:rsidRPr="00E02A17" w:rsidRDefault="009D2031" w:rsidP="0066362F">
            <w:pPr>
              <w:spacing w:after="0" w:line="312" w:lineRule="auto"/>
              <w:ind w:left="194"/>
              <w:jc w:val="both"/>
              <w:rPr>
                <w:lang w:val="ru-RU"/>
              </w:rPr>
            </w:pPr>
            <w:r w:rsidRPr="00E02A17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умений письменной речи на базе умений, сформированных на уровне начального общего образования</w:t>
            </w:r>
          </w:p>
        </w:tc>
      </w:tr>
      <w:tr w:rsidR="009D2031" w:rsidRPr="005851A6" w:rsidTr="0066362F">
        <w:trPr>
          <w:trHeight w:val="144"/>
        </w:trPr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9D2031" w:rsidRDefault="009D2031" w:rsidP="0066362F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1.4.1</w:t>
            </w:r>
          </w:p>
        </w:tc>
        <w:tc>
          <w:tcPr>
            <w:tcW w:w="12680" w:type="dxa"/>
            <w:tcMar>
              <w:top w:w="50" w:type="dxa"/>
              <w:left w:w="100" w:type="dxa"/>
            </w:tcMar>
            <w:vAlign w:val="center"/>
          </w:tcPr>
          <w:p w:rsidR="009D2031" w:rsidRPr="00E02A17" w:rsidRDefault="009D2031" w:rsidP="0066362F">
            <w:pPr>
              <w:spacing w:after="0" w:line="312" w:lineRule="auto"/>
              <w:ind w:left="194"/>
              <w:jc w:val="both"/>
              <w:rPr>
                <w:lang w:val="ru-RU"/>
              </w:rPr>
            </w:pPr>
            <w:r w:rsidRPr="00E02A17">
              <w:rPr>
                <w:rFonts w:ascii="Times New Roman" w:hAnsi="Times New Roman"/>
                <w:color w:val="000000"/>
                <w:sz w:val="24"/>
                <w:lang w:val="ru-RU"/>
              </w:rPr>
              <w:t>Списывание текста и выписывание из него слов, словосочетаний, предложений в соответствии с решаемой коммуникативной задачей</w:t>
            </w:r>
          </w:p>
        </w:tc>
      </w:tr>
      <w:tr w:rsidR="009D2031" w:rsidRPr="005851A6" w:rsidTr="0066362F">
        <w:trPr>
          <w:trHeight w:val="144"/>
        </w:trPr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9D2031" w:rsidRDefault="009D2031" w:rsidP="0066362F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1.4.2</w:t>
            </w:r>
          </w:p>
        </w:tc>
        <w:tc>
          <w:tcPr>
            <w:tcW w:w="12680" w:type="dxa"/>
            <w:tcMar>
              <w:top w:w="50" w:type="dxa"/>
              <w:left w:w="100" w:type="dxa"/>
            </w:tcMar>
            <w:vAlign w:val="center"/>
          </w:tcPr>
          <w:p w:rsidR="009D2031" w:rsidRPr="00E02A17" w:rsidRDefault="009D2031" w:rsidP="0066362F">
            <w:pPr>
              <w:spacing w:after="0" w:line="312" w:lineRule="auto"/>
              <w:ind w:left="194"/>
              <w:jc w:val="both"/>
              <w:rPr>
                <w:lang w:val="ru-RU"/>
              </w:rPr>
            </w:pPr>
            <w:r w:rsidRPr="00E02A17">
              <w:rPr>
                <w:rFonts w:ascii="Times New Roman" w:hAnsi="Times New Roman"/>
                <w:color w:val="000000"/>
                <w:sz w:val="24"/>
                <w:lang w:val="ru-RU"/>
              </w:rPr>
              <w:t>Написание коротких поздравлений с праздниками (с Новым годом, Рождеством, днём рождения)</w:t>
            </w:r>
          </w:p>
        </w:tc>
      </w:tr>
      <w:tr w:rsidR="009D2031" w:rsidRPr="005851A6" w:rsidTr="0066362F">
        <w:trPr>
          <w:trHeight w:val="144"/>
        </w:trPr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9D2031" w:rsidRDefault="009D2031" w:rsidP="0066362F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1.4.3</w:t>
            </w:r>
          </w:p>
        </w:tc>
        <w:tc>
          <w:tcPr>
            <w:tcW w:w="12680" w:type="dxa"/>
            <w:tcMar>
              <w:top w:w="50" w:type="dxa"/>
              <w:left w:w="100" w:type="dxa"/>
            </w:tcMar>
            <w:vAlign w:val="center"/>
          </w:tcPr>
          <w:p w:rsidR="009D2031" w:rsidRPr="00E02A17" w:rsidRDefault="009D2031" w:rsidP="0066362F">
            <w:pPr>
              <w:spacing w:after="0" w:line="312" w:lineRule="auto"/>
              <w:ind w:left="194"/>
              <w:jc w:val="both"/>
              <w:rPr>
                <w:lang w:val="ru-RU"/>
              </w:rPr>
            </w:pPr>
            <w:r w:rsidRPr="00E02A17">
              <w:rPr>
                <w:rFonts w:ascii="Times New Roman" w:hAnsi="Times New Roman"/>
                <w:color w:val="000000"/>
                <w:sz w:val="24"/>
                <w:lang w:val="ru-RU"/>
              </w:rPr>
              <w:t>Заполнение анкет и формуляров: сообщение о себе основных сведений в соответствии с нормами, принятыми в стране (странах) изучаемого языка</w:t>
            </w:r>
          </w:p>
        </w:tc>
      </w:tr>
      <w:tr w:rsidR="009D2031" w:rsidRPr="005851A6" w:rsidTr="0066362F">
        <w:trPr>
          <w:trHeight w:val="144"/>
        </w:trPr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9D2031" w:rsidRDefault="009D2031" w:rsidP="0066362F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1.4.4</w:t>
            </w:r>
          </w:p>
        </w:tc>
        <w:tc>
          <w:tcPr>
            <w:tcW w:w="12680" w:type="dxa"/>
            <w:tcMar>
              <w:top w:w="50" w:type="dxa"/>
              <w:left w:w="100" w:type="dxa"/>
            </w:tcMar>
            <w:vAlign w:val="center"/>
          </w:tcPr>
          <w:p w:rsidR="009D2031" w:rsidRPr="00E02A17" w:rsidRDefault="009D2031" w:rsidP="0066362F">
            <w:pPr>
              <w:spacing w:after="0" w:line="312" w:lineRule="auto"/>
              <w:ind w:left="194"/>
              <w:jc w:val="both"/>
              <w:rPr>
                <w:lang w:val="ru-RU"/>
              </w:rPr>
            </w:pPr>
            <w:r w:rsidRPr="00E02A17">
              <w:rPr>
                <w:rFonts w:ascii="Times New Roman" w:hAnsi="Times New Roman"/>
                <w:color w:val="000000"/>
                <w:sz w:val="24"/>
                <w:lang w:val="ru-RU"/>
              </w:rPr>
              <w:t>Написание электронного сообщения личного характера в соответствии с нормами неофициального общения, принятыми в стране (странах) изучаемого языка (объём письма – до 60 слов)</w:t>
            </w:r>
          </w:p>
        </w:tc>
      </w:tr>
      <w:tr w:rsidR="009D2031" w:rsidTr="0066362F">
        <w:trPr>
          <w:trHeight w:val="144"/>
        </w:trPr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9D2031" w:rsidRDefault="009D2031" w:rsidP="0066362F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680" w:type="dxa"/>
            <w:tcMar>
              <w:top w:w="50" w:type="dxa"/>
              <w:left w:w="100" w:type="dxa"/>
            </w:tcMar>
            <w:vAlign w:val="center"/>
          </w:tcPr>
          <w:p w:rsidR="009D2031" w:rsidRDefault="009D2031" w:rsidP="0066362F">
            <w:pPr>
              <w:spacing w:after="0" w:line="312" w:lineRule="auto"/>
              <w:ind w:left="19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навыки</w:t>
            </w:r>
            <w:proofErr w:type="spellEnd"/>
          </w:p>
        </w:tc>
      </w:tr>
      <w:tr w:rsidR="009D2031" w:rsidTr="0066362F">
        <w:trPr>
          <w:trHeight w:val="144"/>
        </w:trPr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9D2031" w:rsidRDefault="009D2031" w:rsidP="0066362F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680" w:type="dxa"/>
            <w:tcMar>
              <w:top w:w="50" w:type="dxa"/>
              <w:left w:w="100" w:type="dxa"/>
            </w:tcMar>
            <w:vAlign w:val="center"/>
          </w:tcPr>
          <w:p w:rsidR="009D2031" w:rsidRDefault="009D2031" w:rsidP="0066362F">
            <w:pPr>
              <w:spacing w:after="0" w:line="312" w:lineRule="auto"/>
              <w:ind w:left="19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Фонетическая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сторона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  <w:proofErr w:type="spellEnd"/>
          </w:p>
        </w:tc>
      </w:tr>
      <w:tr w:rsidR="009D2031" w:rsidRPr="005851A6" w:rsidTr="0066362F">
        <w:trPr>
          <w:trHeight w:val="144"/>
        </w:trPr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9D2031" w:rsidRDefault="009D2031" w:rsidP="0066362F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2.1.1</w:t>
            </w:r>
          </w:p>
        </w:tc>
        <w:tc>
          <w:tcPr>
            <w:tcW w:w="12680" w:type="dxa"/>
            <w:tcMar>
              <w:top w:w="50" w:type="dxa"/>
              <w:left w:w="100" w:type="dxa"/>
            </w:tcMar>
            <w:vAlign w:val="center"/>
          </w:tcPr>
          <w:p w:rsidR="009D2031" w:rsidRPr="00E02A17" w:rsidRDefault="009D2031" w:rsidP="0066362F">
            <w:pPr>
              <w:spacing w:after="0" w:line="312" w:lineRule="auto"/>
              <w:ind w:left="194"/>
              <w:jc w:val="both"/>
              <w:rPr>
                <w:lang w:val="ru-RU"/>
              </w:rPr>
            </w:pPr>
            <w:r w:rsidRPr="00E02A17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на слух и адекватное, без фонематических ошибок, ведущих к сбою в коммуникации, произнесение слов с соблюдением правильного ударения и фраз с соблюдением их ритмико-интонационных особенностей, в том числе отсутствия фразового ударения на служебных словах; чтение новых слов согласно основным правилам чтения</w:t>
            </w:r>
          </w:p>
        </w:tc>
      </w:tr>
      <w:tr w:rsidR="009D2031" w:rsidRPr="005851A6" w:rsidTr="0066362F">
        <w:trPr>
          <w:trHeight w:val="144"/>
        </w:trPr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9D2031" w:rsidRDefault="009D2031" w:rsidP="0066362F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2.1.2</w:t>
            </w:r>
          </w:p>
        </w:tc>
        <w:tc>
          <w:tcPr>
            <w:tcW w:w="12680" w:type="dxa"/>
            <w:tcMar>
              <w:top w:w="50" w:type="dxa"/>
              <w:left w:w="100" w:type="dxa"/>
            </w:tcMar>
            <w:vAlign w:val="center"/>
          </w:tcPr>
          <w:p w:rsidR="009D2031" w:rsidRPr="00E02A17" w:rsidRDefault="009D2031" w:rsidP="0066362F">
            <w:pPr>
              <w:spacing w:after="0" w:line="312" w:lineRule="auto"/>
              <w:ind w:left="194"/>
              <w:jc w:val="both"/>
              <w:rPr>
                <w:lang w:val="ru-RU"/>
              </w:rPr>
            </w:pPr>
            <w:r w:rsidRPr="00E02A17">
              <w:rPr>
                <w:rFonts w:ascii="Times New Roman" w:hAnsi="Times New Roman"/>
                <w:color w:val="000000"/>
                <w:sz w:val="24"/>
                <w:lang w:val="ru-RU"/>
              </w:rPr>
              <w:t>Чтение вслух небольших адаптированных аутентичных текстов, построенных на изученном языковом материале, с соблюдением правил чтения и соответствующей интонации, демонстрирующее понимание текста (объём текста для чтения вслух – до 90 слов)</w:t>
            </w:r>
          </w:p>
        </w:tc>
      </w:tr>
      <w:tr w:rsidR="009D2031" w:rsidTr="0066362F">
        <w:trPr>
          <w:trHeight w:val="144"/>
        </w:trPr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9D2031" w:rsidRDefault="009D2031" w:rsidP="0066362F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680" w:type="dxa"/>
            <w:tcMar>
              <w:top w:w="50" w:type="dxa"/>
              <w:left w:w="100" w:type="dxa"/>
            </w:tcMar>
            <w:vAlign w:val="center"/>
          </w:tcPr>
          <w:p w:rsidR="009D2031" w:rsidRDefault="009D2031" w:rsidP="0066362F">
            <w:pPr>
              <w:spacing w:after="0" w:line="312" w:lineRule="auto"/>
              <w:ind w:left="19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  <w:proofErr w:type="spellEnd"/>
          </w:p>
        </w:tc>
      </w:tr>
      <w:tr w:rsidR="009D2031" w:rsidTr="0066362F">
        <w:trPr>
          <w:trHeight w:val="144"/>
        </w:trPr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9D2031" w:rsidRDefault="009D2031" w:rsidP="0066362F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2.2.1</w:t>
            </w:r>
          </w:p>
        </w:tc>
        <w:tc>
          <w:tcPr>
            <w:tcW w:w="12680" w:type="dxa"/>
            <w:tcMar>
              <w:top w:w="50" w:type="dxa"/>
              <w:left w:w="100" w:type="dxa"/>
            </w:tcMar>
            <w:vAlign w:val="center"/>
          </w:tcPr>
          <w:p w:rsidR="009D2031" w:rsidRDefault="009D2031" w:rsidP="0066362F">
            <w:pPr>
              <w:spacing w:after="0" w:line="312" w:lineRule="auto"/>
              <w:ind w:left="19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Правильное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написание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изученных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</w:t>
            </w:r>
            <w:proofErr w:type="spellEnd"/>
          </w:p>
        </w:tc>
      </w:tr>
      <w:tr w:rsidR="009D2031" w:rsidRPr="005851A6" w:rsidTr="0066362F">
        <w:trPr>
          <w:trHeight w:val="144"/>
        </w:trPr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9D2031" w:rsidRDefault="009D2031" w:rsidP="0066362F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2.2.2</w:t>
            </w:r>
          </w:p>
        </w:tc>
        <w:tc>
          <w:tcPr>
            <w:tcW w:w="12680" w:type="dxa"/>
            <w:tcMar>
              <w:top w:w="50" w:type="dxa"/>
              <w:left w:w="100" w:type="dxa"/>
            </w:tcMar>
            <w:vAlign w:val="center"/>
          </w:tcPr>
          <w:p w:rsidR="009D2031" w:rsidRPr="00E02A17" w:rsidRDefault="009D2031" w:rsidP="0066362F">
            <w:pPr>
              <w:spacing w:after="0" w:line="312" w:lineRule="auto"/>
              <w:ind w:left="194"/>
              <w:jc w:val="both"/>
              <w:rPr>
                <w:lang w:val="ru-RU"/>
              </w:rPr>
            </w:pPr>
            <w:r w:rsidRPr="00E02A17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Правильное использование знаков препинания: точки, вопросительного и восклицательного знаков в конце предложения, запятой при перечислении и обращении, апострофа</w:t>
            </w:r>
          </w:p>
        </w:tc>
      </w:tr>
      <w:tr w:rsidR="009D2031" w:rsidRPr="005851A6" w:rsidTr="0066362F">
        <w:trPr>
          <w:trHeight w:val="144"/>
        </w:trPr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9D2031" w:rsidRDefault="009D2031" w:rsidP="0066362F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2.2.3</w:t>
            </w:r>
          </w:p>
        </w:tc>
        <w:tc>
          <w:tcPr>
            <w:tcW w:w="12680" w:type="dxa"/>
            <w:tcMar>
              <w:top w:w="50" w:type="dxa"/>
              <w:left w:w="100" w:type="dxa"/>
            </w:tcMar>
            <w:vAlign w:val="center"/>
          </w:tcPr>
          <w:p w:rsidR="009D2031" w:rsidRPr="00E02A17" w:rsidRDefault="009D2031" w:rsidP="0066362F">
            <w:pPr>
              <w:spacing w:after="0" w:line="312" w:lineRule="auto"/>
              <w:ind w:left="194"/>
              <w:jc w:val="both"/>
              <w:rPr>
                <w:lang w:val="ru-RU"/>
              </w:rPr>
            </w:pPr>
            <w:r w:rsidRPr="00E02A17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Пунктуационно правильное, в соответствии с нормами речевого этикета, принятыми в стране (странах) изучаемого языка, оформление электронного сообщения личного характера</w:t>
            </w:r>
          </w:p>
        </w:tc>
      </w:tr>
      <w:tr w:rsidR="009D2031" w:rsidTr="0066362F">
        <w:trPr>
          <w:trHeight w:val="144"/>
        </w:trPr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9D2031" w:rsidRDefault="009D2031" w:rsidP="0066362F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680" w:type="dxa"/>
            <w:tcMar>
              <w:top w:w="50" w:type="dxa"/>
              <w:left w:w="100" w:type="dxa"/>
            </w:tcMar>
            <w:vAlign w:val="center"/>
          </w:tcPr>
          <w:p w:rsidR="009D2031" w:rsidRDefault="009D2031" w:rsidP="0066362F">
            <w:pPr>
              <w:spacing w:after="0" w:line="312" w:lineRule="auto"/>
              <w:ind w:left="19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Лексическая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сторона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  <w:proofErr w:type="spellEnd"/>
          </w:p>
        </w:tc>
      </w:tr>
      <w:tr w:rsidR="009D2031" w:rsidRPr="005851A6" w:rsidTr="0066362F">
        <w:trPr>
          <w:trHeight w:val="144"/>
        </w:trPr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9D2031" w:rsidRDefault="009D2031" w:rsidP="0066362F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2.3.1</w:t>
            </w:r>
          </w:p>
        </w:tc>
        <w:tc>
          <w:tcPr>
            <w:tcW w:w="12680" w:type="dxa"/>
            <w:tcMar>
              <w:top w:w="50" w:type="dxa"/>
              <w:left w:w="100" w:type="dxa"/>
            </w:tcMar>
            <w:vAlign w:val="center"/>
          </w:tcPr>
          <w:p w:rsidR="009D2031" w:rsidRPr="00E02A17" w:rsidRDefault="009D2031" w:rsidP="0066362F">
            <w:pPr>
              <w:spacing w:after="0" w:line="312" w:lineRule="auto"/>
              <w:ind w:left="194"/>
              <w:jc w:val="both"/>
              <w:rPr>
                <w:lang w:val="ru-RU"/>
              </w:rPr>
            </w:pPr>
            <w:r w:rsidRPr="00E02A17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Распознавание в письменном и звучащем тексте и употребление в устной и письменной речи лексических единиц (слов, словосочетаний, речевых клише), обслуживающих ситуации общения в рамках тематического содержания речи, с соблюдением существующей в английском языке нормы лексической сочетаемости</w:t>
            </w:r>
          </w:p>
        </w:tc>
      </w:tr>
      <w:tr w:rsidR="009D2031" w:rsidTr="0066362F">
        <w:trPr>
          <w:trHeight w:val="144"/>
        </w:trPr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9D2031" w:rsidRDefault="009D2031" w:rsidP="0066362F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2.3.2</w:t>
            </w:r>
          </w:p>
        </w:tc>
        <w:tc>
          <w:tcPr>
            <w:tcW w:w="12680" w:type="dxa"/>
            <w:tcMar>
              <w:top w:w="50" w:type="dxa"/>
              <w:left w:w="100" w:type="dxa"/>
            </w:tcMar>
            <w:vAlign w:val="center"/>
          </w:tcPr>
          <w:p w:rsidR="009D2031" w:rsidRDefault="009D2031" w:rsidP="0066362F">
            <w:pPr>
              <w:spacing w:after="0" w:line="312" w:lineRule="auto"/>
              <w:ind w:left="19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способы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словообразования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аффиксация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:</w:t>
            </w:r>
          </w:p>
        </w:tc>
      </w:tr>
      <w:tr w:rsidR="009D2031" w:rsidTr="0066362F">
        <w:trPr>
          <w:trHeight w:val="144"/>
        </w:trPr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9D2031" w:rsidRDefault="009D2031" w:rsidP="0066362F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2.3.2.1</w:t>
            </w:r>
          </w:p>
        </w:tc>
        <w:tc>
          <w:tcPr>
            <w:tcW w:w="12680" w:type="dxa"/>
            <w:tcMar>
              <w:top w:w="50" w:type="dxa"/>
              <w:left w:w="100" w:type="dxa"/>
            </w:tcMar>
            <w:vAlign w:val="center"/>
          </w:tcPr>
          <w:p w:rsidR="009D2031" w:rsidRDefault="009D2031" w:rsidP="0066362F">
            <w:pPr>
              <w:spacing w:after="0" w:line="312" w:lineRule="auto"/>
              <w:ind w:left="19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имён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существительных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помощи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суффиксов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er</w:t>
            </w:r>
            <w:proofErr w:type="spellEnd"/>
            <w:r>
              <w:rPr>
                <w:rFonts w:ascii="Times New Roman" w:hAnsi="Times New Roman"/>
                <w:i/>
                <w:color w:val="000000"/>
                <w:sz w:val="24"/>
              </w:rPr>
              <w:t>/-or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(teacher/visitor),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ist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(scientist, tourist),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sion</w:t>
            </w:r>
            <w:proofErr w:type="spellEnd"/>
            <w:r>
              <w:rPr>
                <w:rFonts w:ascii="Times New Roman" w:hAnsi="Times New Roman"/>
                <w:i/>
                <w:color w:val="000000"/>
                <w:sz w:val="24"/>
              </w:rPr>
              <w:t>/-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tion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(discussion/invitation)</w:t>
            </w:r>
          </w:p>
        </w:tc>
      </w:tr>
      <w:tr w:rsidR="009D2031" w:rsidTr="0066362F">
        <w:trPr>
          <w:trHeight w:val="144"/>
        </w:trPr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9D2031" w:rsidRDefault="009D2031" w:rsidP="0066362F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2.3.2.2</w:t>
            </w:r>
          </w:p>
        </w:tc>
        <w:tc>
          <w:tcPr>
            <w:tcW w:w="12680" w:type="dxa"/>
            <w:tcMar>
              <w:top w:w="50" w:type="dxa"/>
              <w:left w:w="100" w:type="dxa"/>
            </w:tcMar>
            <w:vAlign w:val="center"/>
          </w:tcPr>
          <w:p w:rsidR="009D2031" w:rsidRDefault="009D2031" w:rsidP="0066362F">
            <w:pPr>
              <w:spacing w:after="0" w:line="312" w:lineRule="auto"/>
              <w:ind w:left="19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имён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прилагательных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помощи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суффиксов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ful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(wonderful),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ian</w:t>
            </w:r>
            <w:proofErr w:type="spellEnd"/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/-an </w:t>
            </w:r>
            <w:r>
              <w:rPr>
                <w:rFonts w:ascii="Times New Roman" w:hAnsi="Times New Roman"/>
                <w:color w:val="000000"/>
                <w:sz w:val="24"/>
              </w:rPr>
              <w:t>(Russian/American)</w:t>
            </w:r>
          </w:p>
        </w:tc>
      </w:tr>
      <w:tr w:rsidR="009D2031" w:rsidRPr="005851A6" w:rsidTr="0066362F">
        <w:trPr>
          <w:trHeight w:val="144"/>
        </w:trPr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9D2031" w:rsidRDefault="009D2031" w:rsidP="0066362F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2.3.2.3</w:t>
            </w:r>
          </w:p>
        </w:tc>
        <w:tc>
          <w:tcPr>
            <w:tcW w:w="12680" w:type="dxa"/>
            <w:tcMar>
              <w:top w:w="50" w:type="dxa"/>
              <w:left w:w="100" w:type="dxa"/>
            </w:tcMar>
            <w:vAlign w:val="center"/>
          </w:tcPr>
          <w:p w:rsidR="009D2031" w:rsidRPr="00E02A17" w:rsidRDefault="009D2031" w:rsidP="0066362F">
            <w:pPr>
              <w:spacing w:after="0" w:line="312" w:lineRule="auto"/>
              <w:ind w:left="194"/>
              <w:jc w:val="both"/>
              <w:rPr>
                <w:lang w:val="ru-RU"/>
              </w:rPr>
            </w:pPr>
            <w:r w:rsidRPr="00E02A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наречий при помощи суффикса </w:t>
            </w:r>
            <w:r w:rsidRPr="00E02A1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ly</w:t>
            </w:r>
            <w:proofErr w:type="spellEnd"/>
            <w:r w:rsidRPr="00E02A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</w:t>
            </w:r>
            <w:r>
              <w:rPr>
                <w:rFonts w:ascii="Times New Roman" w:hAnsi="Times New Roman"/>
                <w:color w:val="000000"/>
                <w:sz w:val="24"/>
              </w:rPr>
              <w:t>recently</w:t>
            </w:r>
            <w:r w:rsidRPr="00E02A17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9D2031" w:rsidRPr="005851A6" w:rsidTr="0066362F">
        <w:trPr>
          <w:trHeight w:val="144"/>
        </w:trPr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9D2031" w:rsidRDefault="009D2031" w:rsidP="0066362F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2.3.2.4</w:t>
            </w:r>
          </w:p>
        </w:tc>
        <w:tc>
          <w:tcPr>
            <w:tcW w:w="12680" w:type="dxa"/>
            <w:tcMar>
              <w:top w:w="50" w:type="dxa"/>
              <w:left w:w="100" w:type="dxa"/>
            </w:tcMar>
            <w:vAlign w:val="center"/>
          </w:tcPr>
          <w:p w:rsidR="009D2031" w:rsidRPr="00E02A17" w:rsidRDefault="009D2031" w:rsidP="0066362F">
            <w:pPr>
              <w:spacing w:after="0" w:line="312" w:lineRule="auto"/>
              <w:ind w:left="194"/>
              <w:jc w:val="both"/>
              <w:rPr>
                <w:lang w:val="ru-RU"/>
              </w:rPr>
            </w:pPr>
            <w:r w:rsidRPr="00E02A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имён прилагательных, имён существительных и наречий при помощи отрицательного префикса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un</w:t>
            </w:r>
            <w:r w:rsidRPr="00E02A1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r w:rsidRPr="00E02A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</w:t>
            </w:r>
            <w:r>
              <w:rPr>
                <w:rFonts w:ascii="Times New Roman" w:hAnsi="Times New Roman"/>
                <w:color w:val="000000"/>
                <w:sz w:val="24"/>
              </w:rPr>
              <w:t>unhappy</w:t>
            </w:r>
            <w:r w:rsidRPr="00E02A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unreality</w:t>
            </w:r>
            <w:r w:rsidRPr="00E02A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unusually</w:t>
            </w:r>
            <w:r w:rsidRPr="00E02A17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9D2031" w:rsidRPr="005851A6" w:rsidTr="0066362F">
        <w:trPr>
          <w:trHeight w:val="144"/>
        </w:trPr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9D2031" w:rsidRDefault="009D2031" w:rsidP="0066362F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680" w:type="dxa"/>
            <w:tcMar>
              <w:top w:w="50" w:type="dxa"/>
              <w:left w:w="100" w:type="dxa"/>
            </w:tcMar>
            <w:vAlign w:val="center"/>
          </w:tcPr>
          <w:p w:rsidR="009D2031" w:rsidRPr="00E02A17" w:rsidRDefault="009D2031" w:rsidP="0066362F">
            <w:pPr>
              <w:spacing w:after="0" w:line="312" w:lineRule="auto"/>
              <w:ind w:left="194"/>
              <w:jc w:val="both"/>
              <w:rPr>
                <w:lang w:val="ru-RU"/>
              </w:rPr>
            </w:pPr>
            <w:r w:rsidRPr="00E02A17">
              <w:rPr>
                <w:rFonts w:ascii="Times New Roman" w:hAnsi="Times New Roman"/>
                <w:color w:val="000000"/>
                <w:sz w:val="24"/>
                <w:lang w:val="ru-RU"/>
              </w:rPr>
              <w:t>Грамматическая сторона речи</w:t>
            </w:r>
          </w:p>
          <w:p w:rsidR="009D2031" w:rsidRPr="00E02A17" w:rsidRDefault="009D2031" w:rsidP="0066362F">
            <w:pPr>
              <w:spacing w:after="0" w:line="312" w:lineRule="auto"/>
              <w:ind w:left="194"/>
              <w:jc w:val="both"/>
              <w:rPr>
                <w:lang w:val="ru-RU"/>
              </w:rPr>
            </w:pPr>
            <w:r w:rsidRPr="00E02A17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</w:t>
            </w:r>
          </w:p>
        </w:tc>
      </w:tr>
      <w:tr w:rsidR="009D2031" w:rsidRPr="005851A6" w:rsidTr="0066362F">
        <w:trPr>
          <w:trHeight w:val="144"/>
        </w:trPr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9D2031" w:rsidRDefault="009D2031" w:rsidP="0066362F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</w:t>
            </w:r>
          </w:p>
        </w:tc>
        <w:tc>
          <w:tcPr>
            <w:tcW w:w="12680" w:type="dxa"/>
            <w:tcMar>
              <w:top w:w="50" w:type="dxa"/>
              <w:left w:w="100" w:type="dxa"/>
            </w:tcMar>
            <w:vAlign w:val="center"/>
          </w:tcPr>
          <w:p w:rsidR="009D2031" w:rsidRPr="00E02A17" w:rsidRDefault="009D2031" w:rsidP="0066362F">
            <w:pPr>
              <w:spacing w:after="0" w:line="312" w:lineRule="auto"/>
              <w:ind w:left="194"/>
              <w:jc w:val="both"/>
              <w:rPr>
                <w:lang w:val="ru-RU"/>
              </w:rPr>
            </w:pPr>
            <w:r w:rsidRPr="00E02A17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несколькими обстоятельствами, следующими в определённом порядке</w:t>
            </w:r>
          </w:p>
        </w:tc>
      </w:tr>
      <w:tr w:rsidR="009D2031" w:rsidRPr="005851A6" w:rsidTr="0066362F">
        <w:trPr>
          <w:trHeight w:val="144"/>
        </w:trPr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9D2031" w:rsidRDefault="009D2031" w:rsidP="0066362F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2.4.2</w:t>
            </w:r>
          </w:p>
        </w:tc>
        <w:tc>
          <w:tcPr>
            <w:tcW w:w="12680" w:type="dxa"/>
            <w:tcMar>
              <w:top w:w="50" w:type="dxa"/>
              <w:left w:w="100" w:type="dxa"/>
            </w:tcMar>
            <w:vAlign w:val="center"/>
          </w:tcPr>
          <w:p w:rsidR="009D2031" w:rsidRPr="00E02A17" w:rsidRDefault="009D2031" w:rsidP="0066362F">
            <w:pPr>
              <w:spacing w:after="0" w:line="312" w:lineRule="auto"/>
              <w:ind w:left="194"/>
              <w:jc w:val="both"/>
              <w:rPr>
                <w:lang w:val="ru-RU"/>
              </w:rPr>
            </w:pPr>
            <w:r w:rsidRPr="00E02A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Вопросительные предложения (альтернативный и разделительный вопросы в </w:t>
            </w:r>
            <w:r>
              <w:rPr>
                <w:rFonts w:ascii="Times New Roman" w:hAnsi="Times New Roman"/>
                <w:color w:val="000000"/>
                <w:sz w:val="24"/>
              </w:rPr>
              <w:t>Present</w:t>
            </w:r>
            <w:r w:rsidRPr="00E02A17">
              <w:rPr>
                <w:rFonts w:ascii="Times New Roman" w:hAnsi="Times New Roman"/>
                <w:color w:val="000000"/>
                <w:sz w:val="24"/>
                <w:lang w:val="ru-RU"/>
              </w:rPr>
              <w:t>/</w:t>
            </w:r>
            <w:r>
              <w:rPr>
                <w:rFonts w:ascii="Times New Roman" w:hAnsi="Times New Roman"/>
                <w:color w:val="000000"/>
                <w:sz w:val="24"/>
              </w:rPr>
              <w:t>Past</w:t>
            </w:r>
            <w:r w:rsidRPr="00E02A17">
              <w:rPr>
                <w:rFonts w:ascii="Times New Roman" w:hAnsi="Times New Roman"/>
                <w:color w:val="000000"/>
                <w:sz w:val="24"/>
                <w:lang w:val="ru-RU"/>
              </w:rPr>
              <w:t>/</w:t>
            </w:r>
            <w:r>
              <w:rPr>
                <w:rFonts w:ascii="Times New Roman" w:hAnsi="Times New Roman"/>
                <w:color w:val="000000"/>
                <w:sz w:val="24"/>
              </w:rPr>
              <w:t>Future</w:t>
            </w:r>
            <w:r w:rsidRPr="00E02A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Simple</w:t>
            </w:r>
            <w:r w:rsidRPr="00E02A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Tense</w:t>
            </w:r>
            <w:r w:rsidRPr="00E02A17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9D2031" w:rsidRPr="005851A6" w:rsidTr="0066362F">
        <w:trPr>
          <w:trHeight w:val="144"/>
        </w:trPr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9D2031" w:rsidRDefault="009D2031" w:rsidP="0066362F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2.4.3</w:t>
            </w:r>
          </w:p>
        </w:tc>
        <w:tc>
          <w:tcPr>
            <w:tcW w:w="12680" w:type="dxa"/>
            <w:tcMar>
              <w:top w:w="50" w:type="dxa"/>
              <w:left w:w="100" w:type="dxa"/>
            </w:tcMar>
            <w:vAlign w:val="center"/>
          </w:tcPr>
          <w:p w:rsidR="009D2031" w:rsidRPr="00E02A17" w:rsidRDefault="009D2031" w:rsidP="0066362F">
            <w:pPr>
              <w:spacing w:after="0" w:line="312" w:lineRule="auto"/>
              <w:ind w:left="194"/>
              <w:jc w:val="both"/>
              <w:rPr>
                <w:lang w:val="ru-RU"/>
              </w:rPr>
            </w:pPr>
            <w:r w:rsidRPr="00E02A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Глаголы в видовременных формах действительного залога в изъявительном наклонении в </w:t>
            </w:r>
            <w:r>
              <w:rPr>
                <w:rFonts w:ascii="Times New Roman" w:hAnsi="Times New Roman"/>
                <w:color w:val="000000"/>
                <w:sz w:val="24"/>
              </w:rPr>
              <w:t>Present</w:t>
            </w:r>
            <w:r w:rsidRPr="00E02A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Perfect</w:t>
            </w:r>
            <w:r w:rsidRPr="00E02A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Tense</w:t>
            </w:r>
            <w:r w:rsidRPr="00E02A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повествовательных (утвердительных и отрицательных) и вопросительных предложениях</w:t>
            </w:r>
          </w:p>
        </w:tc>
      </w:tr>
      <w:tr w:rsidR="009D2031" w:rsidRPr="005851A6" w:rsidTr="0066362F">
        <w:trPr>
          <w:trHeight w:val="144"/>
        </w:trPr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9D2031" w:rsidRDefault="009D2031" w:rsidP="0066362F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2.4.4</w:t>
            </w:r>
          </w:p>
        </w:tc>
        <w:tc>
          <w:tcPr>
            <w:tcW w:w="12680" w:type="dxa"/>
            <w:tcMar>
              <w:top w:w="50" w:type="dxa"/>
              <w:left w:w="100" w:type="dxa"/>
            </w:tcMar>
            <w:vAlign w:val="center"/>
          </w:tcPr>
          <w:p w:rsidR="009D2031" w:rsidRPr="00E02A17" w:rsidRDefault="009D2031" w:rsidP="0066362F">
            <w:pPr>
              <w:spacing w:after="0" w:line="312" w:lineRule="auto"/>
              <w:ind w:left="194"/>
              <w:jc w:val="both"/>
              <w:rPr>
                <w:lang w:val="ru-RU"/>
              </w:rPr>
            </w:pPr>
            <w:r w:rsidRPr="00E02A17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во множественном числе, в том числе имена существительные, имеющие форму только множественного числа</w:t>
            </w:r>
          </w:p>
        </w:tc>
      </w:tr>
      <w:tr w:rsidR="009D2031" w:rsidRPr="005851A6" w:rsidTr="0066362F">
        <w:trPr>
          <w:trHeight w:val="144"/>
        </w:trPr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9D2031" w:rsidRDefault="009D2031" w:rsidP="0066362F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2.4.5</w:t>
            </w:r>
          </w:p>
        </w:tc>
        <w:tc>
          <w:tcPr>
            <w:tcW w:w="12680" w:type="dxa"/>
            <w:tcMar>
              <w:top w:w="50" w:type="dxa"/>
              <w:left w:w="100" w:type="dxa"/>
            </w:tcMar>
            <w:vAlign w:val="center"/>
          </w:tcPr>
          <w:p w:rsidR="009D2031" w:rsidRPr="00E02A17" w:rsidRDefault="009D2031" w:rsidP="0066362F">
            <w:pPr>
              <w:spacing w:after="0" w:line="312" w:lineRule="auto"/>
              <w:ind w:left="194"/>
              <w:jc w:val="both"/>
              <w:rPr>
                <w:lang w:val="ru-RU"/>
              </w:rPr>
            </w:pPr>
            <w:r w:rsidRPr="00E02A17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с причастиями настоящего и прошедшего времени</w:t>
            </w:r>
          </w:p>
        </w:tc>
      </w:tr>
      <w:tr w:rsidR="009D2031" w:rsidRPr="005851A6" w:rsidTr="0066362F">
        <w:trPr>
          <w:trHeight w:val="144"/>
        </w:trPr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9D2031" w:rsidRDefault="009D2031" w:rsidP="0066362F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2.4.6</w:t>
            </w:r>
          </w:p>
        </w:tc>
        <w:tc>
          <w:tcPr>
            <w:tcW w:w="12680" w:type="dxa"/>
            <w:tcMar>
              <w:top w:w="50" w:type="dxa"/>
              <w:left w:w="100" w:type="dxa"/>
            </w:tcMar>
            <w:vAlign w:val="center"/>
          </w:tcPr>
          <w:p w:rsidR="009D2031" w:rsidRPr="00E02A17" w:rsidRDefault="009D2031" w:rsidP="0066362F">
            <w:pPr>
              <w:spacing w:after="0" w:line="312" w:lineRule="auto"/>
              <w:ind w:left="194"/>
              <w:jc w:val="both"/>
              <w:rPr>
                <w:lang w:val="ru-RU"/>
              </w:rPr>
            </w:pPr>
            <w:r w:rsidRPr="00E02A17">
              <w:rPr>
                <w:rFonts w:ascii="Times New Roman" w:hAnsi="Times New Roman"/>
                <w:color w:val="000000"/>
                <w:sz w:val="24"/>
                <w:lang w:val="ru-RU"/>
              </w:rPr>
              <w:t>Наречия в положительной, сравнительной и превосходной степенях, образованные по правилу, и исключения</w:t>
            </w:r>
          </w:p>
        </w:tc>
      </w:tr>
      <w:tr w:rsidR="009D2031" w:rsidTr="0066362F">
        <w:trPr>
          <w:trHeight w:val="144"/>
        </w:trPr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9D2031" w:rsidRDefault="009D2031" w:rsidP="0066362F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680" w:type="dxa"/>
            <w:tcMar>
              <w:top w:w="50" w:type="dxa"/>
              <w:left w:w="100" w:type="dxa"/>
            </w:tcMar>
            <w:vAlign w:val="center"/>
          </w:tcPr>
          <w:p w:rsidR="009D2031" w:rsidRDefault="009D2031" w:rsidP="0066362F">
            <w:pPr>
              <w:spacing w:after="0" w:line="312" w:lineRule="auto"/>
              <w:ind w:left="19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Социокультурные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умения</w:t>
            </w:r>
            <w:proofErr w:type="spellEnd"/>
          </w:p>
        </w:tc>
      </w:tr>
      <w:tr w:rsidR="009D2031" w:rsidRPr="005851A6" w:rsidTr="0066362F">
        <w:trPr>
          <w:trHeight w:val="144"/>
        </w:trPr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9D2031" w:rsidRDefault="009D2031" w:rsidP="0066362F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680" w:type="dxa"/>
            <w:tcMar>
              <w:top w:w="50" w:type="dxa"/>
              <w:left w:w="100" w:type="dxa"/>
            </w:tcMar>
            <w:vAlign w:val="center"/>
          </w:tcPr>
          <w:p w:rsidR="009D2031" w:rsidRPr="00E02A17" w:rsidRDefault="009D2031" w:rsidP="0066362F">
            <w:pPr>
              <w:spacing w:after="0" w:line="312" w:lineRule="auto"/>
              <w:ind w:left="194"/>
              <w:jc w:val="both"/>
              <w:rPr>
                <w:lang w:val="ru-RU"/>
              </w:rPr>
            </w:pPr>
            <w:r w:rsidRPr="00E02A17">
              <w:rPr>
                <w:rFonts w:ascii="Times New Roman" w:hAnsi="Times New Roman"/>
                <w:color w:val="000000"/>
                <w:sz w:val="24"/>
                <w:lang w:val="ru-RU"/>
              </w:rPr>
              <w:t>Знание и использование социокультурных элементов речевого поведенческого этикета в стране (странах) изучаемого языка в рамках тематического содержания (в ситуациях общения, в том числе «В семье», «В школе», «На улице»)</w:t>
            </w:r>
          </w:p>
        </w:tc>
      </w:tr>
      <w:tr w:rsidR="009D2031" w:rsidRPr="005851A6" w:rsidTr="0066362F">
        <w:trPr>
          <w:trHeight w:val="144"/>
        </w:trPr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9D2031" w:rsidRDefault="009D2031" w:rsidP="0066362F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680" w:type="dxa"/>
            <w:tcMar>
              <w:top w:w="50" w:type="dxa"/>
              <w:left w:w="100" w:type="dxa"/>
            </w:tcMar>
            <w:vAlign w:val="center"/>
          </w:tcPr>
          <w:p w:rsidR="009D2031" w:rsidRPr="00E02A17" w:rsidRDefault="009D2031" w:rsidP="0066362F">
            <w:pPr>
              <w:spacing w:after="0" w:line="312" w:lineRule="auto"/>
              <w:ind w:left="194"/>
              <w:jc w:val="both"/>
              <w:rPr>
                <w:lang w:val="ru-RU"/>
              </w:rPr>
            </w:pPr>
            <w:r w:rsidRPr="00E02A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Знание и использование в устной и письменной речи наиболее употребительной тематической фоновой лексики в рамках отобранного </w:t>
            </w:r>
            <w:r w:rsidRPr="00E02A1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тематического содержания (некоторые национальные праздники, традиции в проведении досуга и питании)</w:t>
            </w:r>
          </w:p>
        </w:tc>
      </w:tr>
      <w:tr w:rsidR="009D2031" w:rsidRPr="005851A6" w:rsidTr="0066362F">
        <w:trPr>
          <w:trHeight w:val="144"/>
        </w:trPr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9D2031" w:rsidRDefault="009D2031" w:rsidP="0066362F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12680" w:type="dxa"/>
            <w:tcMar>
              <w:top w:w="50" w:type="dxa"/>
              <w:left w:w="100" w:type="dxa"/>
            </w:tcMar>
            <w:vAlign w:val="center"/>
          </w:tcPr>
          <w:p w:rsidR="009D2031" w:rsidRPr="00E02A17" w:rsidRDefault="009D2031" w:rsidP="0066362F">
            <w:pPr>
              <w:spacing w:after="0" w:line="312" w:lineRule="auto"/>
              <w:ind w:left="194"/>
              <w:jc w:val="both"/>
              <w:rPr>
                <w:lang w:val="ru-RU"/>
              </w:rPr>
            </w:pPr>
            <w:r w:rsidRPr="00E02A17">
              <w:rPr>
                <w:rFonts w:ascii="Times New Roman" w:hAnsi="Times New Roman"/>
                <w:color w:val="000000"/>
                <w:sz w:val="24"/>
                <w:lang w:val="ru-RU"/>
              </w:rPr>
              <w:t>Знание социокультурного портрета родной страны и страны (стран) изучаемого языка: знакомство с традициями проведения основных национальных праздников (Рождества, Нового года и других праздников), с особенностями образа жизни и культуры страны (стран) изучаемого языка (достопримечательностями, выдающимися людьми), с доступными в языковом отношении образцами детской поэзии и прозы на английском языке</w:t>
            </w:r>
          </w:p>
        </w:tc>
      </w:tr>
      <w:tr w:rsidR="009D2031" w:rsidRPr="005851A6" w:rsidTr="0066362F">
        <w:trPr>
          <w:trHeight w:val="144"/>
        </w:trPr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9D2031" w:rsidRDefault="009D2031" w:rsidP="0066362F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680" w:type="dxa"/>
            <w:tcMar>
              <w:top w:w="50" w:type="dxa"/>
              <w:left w:w="100" w:type="dxa"/>
            </w:tcMar>
            <w:vAlign w:val="center"/>
          </w:tcPr>
          <w:p w:rsidR="009D2031" w:rsidRPr="00E02A17" w:rsidRDefault="009D2031" w:rsidP="0066362F">
            <w:pPr>
              <w:spacing w:after="0" w:line="312" w:lineRule="auto"/>
              <w:ind w:left="194"/>
              <w:jc w:val="both"/>
              <w:rPr>
                <w:lang w:val="ru-RU"/>
              </w:rPr>
            </w:pPr>
            <w:r w:rsidRPr="00E02A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писать свои имя и фамилию, а также имена и фамилии своих родственников и друзей на английском языке </w:t>
            </w:r>
          </w:p>
        </w:tc>
      </w:tr>
      <w:tr w:rsidR="009D2031" w:rsidRPr="005851A6" w:rsidTr="0066362F">
        <w:trPr>
          <w:trHeight w:val="144"/>
        </w:trPr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9D2031" w:rsidRDefault="009D2031" w:rsidP="0066362F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680" w:type="dxa"/>
            <w:tcMar>
              <w:top w:w="50" w:type="dxa"/>
              <w:left w:w="100" w:type="dxa"/>
            </w:tcMar>
            <w:vAlign w:val="center"/>
          </w:tcPr>
          <w:p w:rsidR="009D2031" w:rsidRPr="00E02A17" w:rsidRDefault="009D2031" w:rsidP="0066362F">
            <w:pPr>
              <w:spacing w:after="0" w:line="312" w:lineRule="auto"/>
              <w:ind w:left="194"/>
              <w:jc w:val="both"/>
              <w:rPr>
                <w:lang w:val="ru-RU"/>
              </w:rPr>
            </w:pPr>
            <w:r w:rsidRPr="00E02A17">
              <w:rPr>
                <w:rFonts w:ascii="Times New Roman" w:hAnsi="Times New Roman"/>
                <w:color w:val="000000"/>
                <w:sz w:val="24"/>
                <w:lang w:val="ru-RU"/>
              </w:rPr>
              <w:t>Умение правильно оформлять свой адрес на английском языке (в анкете, формуляре)</w:t>
            </w:r>
          </w:p>
        </w:tc>
      </w:tr>
      <w:tr w:rsidR="009D2031" w:rsidRPr="005851A6" w:rsidTr="0066362F">
        <w:trPr>
          <w:trHeight w:val="144"/>
        </w:trPr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9D2031" w:rsidRDefault="009D2031" w:rsidP="0066362F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2680" w:type="dxa"/>
            <w:tcMar>
              <w:top w:w="50" w:type="dxa"/>
              <w:left w:w="100" w:type="dxa"/>
            </w:tcMar>
            <w:vAlign w:val="center"/>
          </w:tcPr>
          <w:p w:rsidR="009D2031" w:rsidRPr="00E02A17" w:rsidRDefault="009D2031" w:rsidP="0066362F">
            <w:pPr>
              <w:spacing w:after="0" w:line="312" w:lineRule="auto"/>
              <w:ind w:left="194"/>
              <w:jc w:val="both"/>
              <w:rPr>
                <w:lang w:val="ru-RU"/>
              </w:rPr>
            </w:pPr>
            <w:r w:rsidRPr="00E02A17">
              <w:rPr>
                <w:rFonts w:ascii="Times New Roman" w:hAnsi="Times New Roman"/>
                <w:color w:val="000000"/>
                <w:sz w:val="24"/>
                <w:lang w:val="ru-RU"/>
              </w:rPr>
              <w:t>Умение кратко представлять Россию и страну (страны) изучаемого языка</w:t>
            </w:r>
          </w:p>
        </w:tc>
      </w:tr>
      <w:tr w:rsidR="009D2031" w:rsidRPr="005851A6" w:rsidTr="0066362F">
        <w:trPr>
          <w:trHeight w:val="144"/>
        </w:trPr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9D2031" w:rsidRDefault="009D2031" w:rsidP="0066362F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2680" w:type="dxa"/>
            <w:tcMar>
              <w:top w:w="50" w:type="dxa"/>
              <w:left w:w="100" w:type="dxa"/>
            </w:tcMar>
            <w:vAlign w:val="center"/>
          </w:tcPr>
          <w:p w:rsidR="009D2031" w:rsidRPr="00E02A17" w:rsidRDefault="009D2031" w:rsidP="0066362F">
            <w:pPr>
              <w:spacing w:after="0" w:line="312" w:lineRule="auto"/>
              <w:ind w:left="194"/>
              <w:jc w:val="both"/>
              <w:rPr>
                <w:lang w:val="ru-RU"/>
              </w:rPr>
            </w:pPr>
            <w:r w:rsidRPr="00E02A17">
              <w:rPr>
                <w:rFonts w:ascii="Times New Roman" w:hAnsi="Times New Roman"/>
                <w:color w:val="000000"/>
                <w:sz w:val="24"/>
                <w:lang w:val="ru-RU"/>
              </w:rPr>
              <w:t>Умение кратко представлять некоторые культурные явления родной страны и страны (стран) изучаемого языка (основные национальные праздники, традиции в проведении досуга и питании, достопримечательности)</w:t>
            </w:r>
          </w:p>
        </w:tc>
      </w:tr>
      <w:tr w:rsidR="009D2031" w:rsidTr="0066362F">
        <w:trPr>
          <w:trHeight w:val="144"/>
        </w:trPr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9D2031" w:rsidRDefault="009D2031" w:rsidP="0066362F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680" w:type="dxa"/>
            <w:tcMar>
              <w:top w:w="50" w:type="dxa"/>
              <w:left w:w="100" w:type="dxa"/>
            </w:tcMar>
            <w:vAlign w:val="center"/>
          </w:tcPr>
          <w:p w:rsidR="009D2031" w:rsidRDefault="009D2031" w:rsidP="0066362F">
            <w:pPr>
              <w:spacing w:after="0" w:line="312" w:lineRule="auto"/>
              <w:ind w:left="19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Компенсаторные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умения</w:t>
            </w:r>
            <w:proofErr w:type="spellEnd"/>
          </w:p>
        </w:tc>
      </w:tr>
      <w:tr w:rsidR="009D2031" w:rsidRPr="005851A6" w:rsidTr="0066362F">
        <w:trPr>
          <w:trHeight w:val="144"/>
        </w:trPr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9D2031" w:rsidRDefault="009D2031" w:rsidP="0066362F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680" w:type="dxa"/>
            <w:tcMar>
              <w:top w:w="50" w:type="dxa"/>
              <w:left w:w="100" w:type="dxa"/>
            </w:tcMar>
            <w:vAlign w:val="center"/>
          </w:tcPr>
          <w:p w:rsidR="009D2031" w:rsidRPr="00E02A17" w:rsidRDefault="009D2031" w:rsidP="0066362F">
            <w:pPr>
              <w:spacing w:after="0" w:line="312" w:lineRule="auto"/>
              <w:ind w:left="194"/>
              <w:jc w:val="both"/>
              <w:rPr>
                <w:lang w:val="ru-RU"/>
              </w:rPr>
            </w:pPr>
            <w:r w:rsidRPr="00E02A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при чтении и </w:t>
            </w:r>
            <w:proofErr w:type="spellStart"/>
            <w:r w:rsidRPr="00E02A17">
              <w:rPr>
                <w:rFonts w:ascii="Times New Roman" w:hAnsi="Times New Roman"/>
                <w:color w:val="000000"/>
                <w:sz w:val="24"/>
                <w:lang w:val="ru-RU"/>
              </w:rPr>
              <w:t>аудировании</w:t>
            </w:r>
            <w:proofErr w:type="spellEnd"/>
            <w:r w:rsidRPr="00E02A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языковой, в том числе контекстуальной, догадки</w:t>
            </w:r>
          </w:p>
        </w:tc>
      </w:tr>
      <w:tr w:rsidR="009D2031" w:rsidRPr="005851A6" w:rsidTr="0066362F">
        <w:trPr>
          <w:trHeight w:val="144"/>
        </w:trPr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9D2031" w:rsidRDefault="009D2031" w:rsidP="0066362F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680" w:type="dxa"/>
            <w:tcMar>
              <w:top w:w="50" w:type="dxa"/>
              <w:left w:w="100" w:type="dxa"/>
            </w:tcMar>
            <w:vAlign w:val="center"/>
          </w:tcPr>
          <w:p w:rsidR="009D2031" w:rsidRPr="00E02A17" w:rsidRDefault="009D2031" w:rsidP="0066362F">
            <w:pPr>
              <w:spacing w:after="0" w:line="312" w:lineRule="auto"/>
              <w:ind w:left="194"/>
              <w:jc w:val="both"/>
              <w:rPr>
                <w:lang w:val="ru-RU"/>
              </w:rPr>
            </w:pPr>
            <w:r w:rsidRPr="00E02A17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при формулировании собственных высказываний ключевых слов, плана</w:t>
            </w:r>
          </w:p>
        </w:tc>
      </w:tr>
      <w:tr w:rsidR="009D2031" w:rsidRPr="005851A6" w:rsidTr="0066362F">
        <w:trPr>
          <w:trHeight w:val="144"/>
        </w:trPr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9D2031" w:rsidRDefault="009D2031" w:rsidP="0066362F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680" w:type="dxa"/>
            <w:tcMar>
              <w:top w:w="50" w:type="dxa"/>
              <w:left w:w="100" w:type="dxa"/>
            </w:tcMar>
            <w:vAlign w:val="center"/>
          </w:tcPr>
          <w:p w:rsidR="009D2031" w:rsidRPr="00E02A17" w:rsidRDefault="009D2031" w:rsidP="0066362F">
            <w:pPr>
              <w:spacing w:after="0" w:line="312" w:lineRule="auto"/>
              <w:ind w:left="194"/>
              <w:jc w:val="both"/>
              <w:rPr>
                <w:lang w:val="ru-RU"/>
              </w:rPr>
            </w:pPr>
            <w:r w:rsidRPr="00E02A17">
              <w:rPr>
                <w:rFonts w:ascii="Times New Roman" w:hAnsi="Times New Roman"/>
                <w:color w:val="000000"/>
                <w:sz w:val="24"/>
                <w:lang w:val="ru-RU"/>
              </w:rPr>
              <w:t>Игнорирование информации, не являющейся необходимой для понимания основного содержания прочитанного (прослушанного) текста или для нахождения в тексте запрашиваемой информации</w:t>
            </w:r>
          </w:p>
        </w:tc>
      </w:tr>
      <w:tr w:rsidR="009D2031" w:rsidTr="0066362F">
        <w:trPr>
          <w:trHeight w:val="144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D2031" w:rsidRDefault="009D2031" w:rsidP="0066362F">
            <w:pPr>
              <w:spacing w:after="0" w:line="312" w:lineRule="auto"/>
              <w:ind w:left="19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Тематическое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содержание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  <w:proofErr w:type="spellEnd"/>
          </w:p>
        </w:tc>
      </w:tr>
      <w:tr w:rsidR="009D2031" w:rsidRPr="005851A6" w:rsidTr="0066362F">
        <w:trPr>
          <w:trHeight w:val="144"/>
        </w:trPr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9D2031" w:rsidRDefault="009D2031" w:rsidP="0066362F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А</w:t>
            </w:r>
          </w:p>
        </w:tc>
        <w:tc>
          <w:tcPr>
            <w:tcW w:w="12680" w:type="dxa"/>
            <w:tcMar>
              <w:top w:w="50" w:type="dxa"/>
              <w:left w:w="100" w:type="dxa"/>
            </w:tcMar>
            <w:vAlign w:val="center"/>
          </w:tcPr>
          <w:p w:rsidR="009D2031" w:rsidRPr="00E02A17" w:rsidRDefault="009D2031" w:rsidP="0066362F">
            <w:pPr>
              <w:spacing w:after="0" w:line="312" w:lineRule="auto"/>
              <w:ind w:left="194"/>
              <w:jc w:val="both"/>
              <w:rPr>
                <w:lang w:val="ru-RU"/>
              </w:rPr>
            </w:pPr>
            <w:r w:rsidRPr="00E02A17">
              <w:rPr>
                <w:rFonts w:ascii="Times New Roman" w:hAnsi="Times New Roman"/>
                <w:color w:val="000000"/>
                <w:sz w:val="24"/>
                <w:lang w:val="ru-RU"/>
              </w:rPr>
              <w:t>Моя семья. Мои друзья. Семейные праздники: день рождения, Новый год</w:t>
            </w:r>
          </w:p>
        </w:tc>
      </w:tr>
      <w:tr w:rsidR="009D2031" w:rsidRPr="005851A6" w:rsidTr="0066362F">
        <w:trPr>
          <w:trHeight w:val="144"/>
        </w:trPr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9D2031" w:rsidRDefault="009D2031" w:rsidP="0066362F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Б</w:t>
            </w:r>
          </w:p>
        </w:tc>
        <w:tc>
          <w:tcPr>
            <w:tcW w:w="12680" w:type="dxa"/>
            <w:tcMar>
              <w:top w:w="50" w:type="dxa"/>
              <w:left w:w="100" w:type="dxa"/>
            </w:tcMar>
            <w:vAlign w:val="center"/>
          </w:tcPr>
          <w:p w:rsidR="009D2031" w:rsidRPr="00E02A17" w:rsidRDefault="009D2031" w:rsidP="0066362F">
            <w:pPr>
              <w:spacing w:after="0" w:line="312" w:lineRule="auto"/>
              <w:ind w:left="194"/>
              <w:jc w:val="both"/>
              <w:rPr>
                <w:lang w:val="ru-RU"/>
              </w:rPr>
            </w:pPr>
            <w:r w:rsidRPr="00E02A17">
              <w:rPr>
                <w:rFonts w:ascii="Times New Roman" w:hAnsi="Times New Roman"/>
                <w:color w:val="000000"/>
                <w:sz w:val="24"/>
                <w:lang w:val="ru-RU"/>
              </w:rPr>
              <w:t>Внешность и характер человека (литературного персонажа)</w:t>
            </w:r>
          </w:p>
        </w:tc>
      </w:tr>
      <w:tr w:rsidR="009D2031" w:rsidRPr="005851A6" w:rsidTr="0066362F">
        <w:trPr>
          <w:trHeight w:val="144"/>
        </w:trPr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9D2031" w:rsidRDefault="009D2031" w:rsidP="0066362F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В</w:t>
            </w:r>
          </w:p>
        </w:tc>
        <w:tc>
          <w:tcPr>
            <w:tcW w:w="12680" w:type="dxa"/>
            <w:tcMar>
              <w:top w:w="50" w:type="dxa"/>
              <w:left w:w="100" w:type="dxa"/>
            </w:tcMar>
            <w:vAlign w:val="center"/>
          </w:tcPr>
          <w:p w:rsidR="009D2031" w:rsidRPr="00E02A17" w:rsidRDefault="009D2031" w:rsidP="0066362F">
            <w:pPr>
              <w:spacing w:after="0" w:line="312" w:lineRule="auto"/>
              <w:ind w:left="194"/>
              <w:jc w:val="both"/>
              <w:rPr>
                <w:lang w:val="ru-RU"/>
              </w:rPr>
            </w:pPr>
            <w:r w:rsidRPr="00E02A17">
              <w:rPr>
                <w:rFonts w:ascii="Times New Roman" w:hAnsi="Times New Roman"/>
                <w:color w:val="000000"/>
                <w:sz w:val="24"/>
                <w:lang w:val="ru-RU"/>
              </w:rPr>
              <w:t>Досуг и увлечения (хобби) современного подростка (чтение, кино, спорт)</w:t>
            </w:r>
          </w:p>
        </w:tc>
      </w:tr>
      <w:tr w:rsidR="009D2031" w:rsidRPr="005851A6" w:rsidTr="0066362F">
        <w:trPr>
          <w:trHeight w:val="144"/>
        </w:trPr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9D2031" w:rsidRDefault="009D2031" w:rsidP="0066362F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Г</w:t>
            </w:r>
          </w:p>
        </w:tc>
        <w:tc>
          <w:tcPr>
            <w:tcW w:w="12680" w:type="dxa"/>
            <w:tcMar>
              <w:top w:w="50" w:type="dxa"/>
              <w:left w:w="100" w:type="dxa"/>
            </w:tcMar>
            <w:vAlign w:val="center"/>
          </w:tcPr>
          <w:p w:rsidR="009D2031" w:rsidRPr="00E02A17" w:rsidRDefault="009D2031" w:rsidP="0066362F">
            <w:pPr>
              <w:spacing w:after="0" w:line="312" w:lineRule="auto"/>
              <w:ind w:left="194"/>
              <w:jc w:val="both"/>
              <w:rPr>
                <w:lang w:val="ru-RU"/>
              </w:rPr>
            </w:pPr>
            <w:r w:rsidRPr="00E02A17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жизни: режим труда и отдыха, здоровое питание</w:t>
            </w:r>
          </w:p>
        </w:tc>
      </w:tr>
      <w:tr w:rsidR="009D2031" w:rsidRPr="005851A6" w:rsidTr="0066362F">
        <w:trPr>
          <w:trHeight w:val="144"/>
        </w:trPr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9D2031" w:rsidRDefault="009D2031" w:rsidP="0066362F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Д</w:t>
            </w:r>
          </w:p>
        </w:tc>
        <w:tc>
          <w:tcPr>
            <w:tcW w:w="12680" w:type="dxa"/>
            <w:tcMar>
              <w:top w:w="50" w:type="dxa"/>
              <w:left w:w="100" w:type="dxa"/>
            </w:tcMar>
            <w:vAlign w:val="center"/>
          </w:tcPr>
          <w:p w:rsidR="009D2031" w:rsidRPr="00E02A17" w:rsidRDefault="009D2031" w:rsidP="0066362F">
            <w:pPr>
              <w:spacing w:after="0" w:line="312" w:lineRule="auto"/>
              <w:ind w:left="194"/>
              <w:jc w:val="both"/>
              <w:rPr>
                <w:lang w:val="ru-RU"/>
              </w:rPr>
            </w:pPr>
            <w:r w:rsidRPr="00E02A17">
              <w:rPr>
                <w:rFonts w:ascii="Times New Roman" w:hAnsi="Times New Roman"/>
                <w:color w:val="000000"/>
                <w:sz w:val="24"/>
                <w:lang w:val="ru-RU"/>
              </w:rPr>
              <w:t>Покупки: одежда, обувь и продукты питания</w:t>
            </w:r>
          </w:p>
        </w:tc>
      </w:tr>
      <w:tr w:rsidR="009D2031" w:rsidTr="0066362F">
        <w:trPr>
          <w:trHeight w:val="144"/>
        </w:trPr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9D2031" w:rsidRDefault="009D2031" w:rsidP="0066362F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Е</w:t>
            </w:r>
          </w:p>
        </w:tc>
        <w:tc>
          <w:tcPr>
            <w:tcW w:w="12680" w:type="dxa"/>
            <w:tcMar>
              <w:top w:w="50" w:type="dxa"/>
              <w:left w:w="100" w:type="dxa"/>
            </w:tcMar>
            <w:vAlign w:val="center"/>
          </w:tcPr>
          <w:p w:rsidR="009D2031" w:rsidRDefault="009D2031" w:rsidP="0066362F">
            <w:pPr>
              <w:spacing w:after="0" w:line="312" w:lineRule="auto"/>
              <w:ind w:left="194"/>
              <w:jc w:val="both"/>
            </w:pPr>
            <w:r w:rsidRPr="00E02A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Школа, школьная жизнь, школьная форма, изучаемые предметы.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Переписка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зарубежными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сверстниками</w:t>
            </w:r>
            <w:proofErr w:type="spellEnd"/>
          </w:p>
        </w:tc>
      </w:tr>
      <w:tr w:rsidR="009D2031" w:rsidTr="0066362F">
        <w:trPr>
          <w:trHeight w:val="144"/>
        </w:trPr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9D2031" w:rsidRDefault="009D2031" w:rsidP="0066362F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Ж</w:t>
            </w:r>
          </w:p>
        </w:tc>
        <w:tc>
          <w:tcPr>
            <w:tcW w:w="12680" w:type="dxa"/>
            <w:tcMar>
              <w:top w:w="50" w:type="dxa"/>
              <w:left w:w="100" w:type="dxa"/>
            </w:tcMar>
            <w:vAlign w:val="center"/>
          </w:tcPr>
          <w:p w:rsidR="009D2031" w:rsidRDefault="009D2031" w:rsidP="0066362F">
            <w:pPr>
              <w:spacing w:after="0" w:line="312" w:lineRule="auto"/>
              <w:ind w:left="194"/>
              <w:jc w:val="both"/>
            </w:pPr>
            <w:r w:rsidRPr="00E02A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Каникулы в различное время года.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отдыха</w:t>
            </w:r>
            <w:proofErr w:type="spellEnd"/>
          </w:p>
        </w:tc>
      </w:tr>
      <w:tr w:rsidR="009D2031" w:rsidTr="0066362F">
        <w:trPr>
          <w:trHeight w:val="144"/>
        </w:trPr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9D2031" w:rsidRDefault="009D2031" w:rsidP="0066362F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З</w:t>
            </w:r>
          </w:p>
        </w:tc>
        <w:tc>
          <w:tcPr>
            <w:tcW w:w="12680" w:type="dxa"/>
            <w:tcMar>
              <w:top w:w="50" w:type="dxa"/>
              <w:left w:w="100" w:type="dxa"/>
            </w:tcMar>
            <w:vAlign w:val="center"/>
          </w:tcPr>
          <w:p w:rsidR="009D2031" w:rsidRDefault="009D2031" w:rsidP="0066362F">
            <w:pPr>
              <w:spacing w:after="0" w:line="312" w:lineRule="auto"/>
              <w:ind w:left="194"/>
              <w:jc w:val="both"/>
            </w:pPr>
            <w:r w:rsidRPr="00E02A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Природа: дикие и домашние животные.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Погода</w:t>
            </w:r>
            <w:proofErr w:type="spellEnd"/>
          </w:p>
        </w:tc>
      </w:tr>
      <w:tr w:rsidR="009D2031" w:rsidTr="0066362F">
        <w:trPr>
          <w:trHeight w:val="144"/>
        </w:trPr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9D2031" w:rsidRDefault="009D2031" w:rsidP="0066362F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И</w:t>
            </w:r>
          </w:p>
        </w:tc>
        <w:tc>
          <w:tcPr>
            <w:tcW w:w="12680" w:type="dxa"/>
            <w:tcMar>
              <w:top w:w="50" w:type="dxa"/>
              <w:left w:w="100" w:type="dxa"/>
            </w:tcMar>
            <w:vAlign w:val="center"/>
          </w:tcPr>
          <w:p w:rsidR="009D2031" w:rsidRDefault="009D2031" w:rsidP="0066362F">
            <w:pPr>
              <w:spacing w:after="0" w:line="312" w:lineRule="auto"/>
              <w:ind w:left="19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населенный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пункт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Транспорт</w:t>
            </w:r>
            <w:proofErr w:type="spellEnd"/>
          </w:p>
        </w:tc>
      </w:tr>
      <w:tr w:rsidR="009D2031" w:rsidRPr="005851A6" w:rsidTr="0066362F">
        <w:trPr>
          <w:trHeight w:val="144"/>
        </w:trPr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9D2031" w:rsidRDefault="009D2031" w:rsidP="0066362F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</w:t>
            </w:r>
          </w:p>
        </w:tc>
        <w:tc>
          <w:tcPr>
            <w:tcW w:w="12680" w:type="dxa"/>
            <w:tcMar>
              <w:top w:w="50" w:type="dxa"/>
              <w:left w:w="100" w:type="dxa"/>
            </w:tcMar>
            <w:vAlign w:val="center"/>
          </w:tcPr>
          <w:p w:rsidR="009D2031" w:rsidRPr="00E02A17" w:rsidRDefault="009D2031" w:rsidP="0066362F">
            <w:pPr>
              <w:spacing w:after="0" w:line="312" w:lineRule="auto"/>
              <w:ind w:left="194"/>
              <w:jc w:val="both"/>
              <w:rPr>
                <w:lang w:val="ru-RU"/>
              </w:rPr>
            </w:pPr>
            <w:r w:rsidRPr="00E02A17"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и страна (страны) изучаемого языка. Их географическое положение, столицы, достопримечательности, культурные особенности (национальные праздники, традиции, обычаи)</w:t>
            </w:r>
          </w:p>
        </w:tc>
      </w:tr>
      <w:tr w:rsidR="009D2031" w:rsidRPr="005851A6" w:rsidTr="0066362F">
        <w:trPr>
          <w:trHeight w:val="144"/>
        </w:trPr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9D2031" w:rsidRDefault="009D2031" w:rsidP="0066362F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Л</w:t>
            </w:r>
          </w:p>
        </w:tc>
        <w:tc>
          <w:tcPr>
            <w:tcW w:w="12680" w:type="dxa"/>
            <w:tcMar>
              <w:top w:w="50" w:type="dxa"/>
              <w:left w:w="100" w:type="dxa"/>
            </w:tcMar>
            <w:vAlign w:val="center"/>
          </w:tcPr>
          <w:p w:rsidR="009D2031" w:rsidRPr="00E02A17" w:rsidRDefault="009D2031" w:rsidP="0066362F">
            <w:pPr>
              <w:spacing w:after="0" w:line="312" w:lineRule="auto"/>
              <w:ind w:left="194"/>
              <w:jc w:val="both"/>
              <w:rPr>
                <w:lang w:val="ru-RU"/>
              </w:rPr>
            </w:pPr>
            <w:r w:rsidRPr="00E02A17">
              <w:rPr>
                <w:rFonts w:ascii="Times New Roman" w:hAnsi="Times New Roman"/>
                <w:color w:val="000000"/>
                <w:sz w:val="24"/>
                <w:lang w:val="ru-RU"/>
              </w:rPr>
              <w:t>Выдающиеся люди родной страны и страны (стран) изучаемого языка: писатели, поэты</w:t>
            </w:r>
          </w:p>
        </w:tc>
      </w:tr>
    </w:tbl>
    <w:p w:rsidR="009D2031" w:rsidRDefault="009D2031" w:rsidP="007B69C4">
      <w:pPr>
        <w:spacing w:after="0"/>
        <w:rPr>
          <w:rFonts w:ascii="Times New Roman" w:hAnsi="Times New Roman"/>
          <w:b/>
          <w:color w:val="000000"/>
          <w:sz w:val="28"/>
          <w:lang w:val="ru-RU"/>
        </w:rPr>
      </w:pPr>
    </w:p>
    <w:p w:rsidR="009D2031" w:rsidRDefault="009D2031" w:rsidP="007B69C4">
      <w:pPr>
        <w:spacing w:after="0"/>
        <w:rPr>
          <w:rFonts w:ascii="Times New Roman" w:hAnsi="Times New Roman"/>
          <w:b/>
          <w:color w:val="000000"/>
          <w:sz w:val="28"/>
          <w:lang w:val="ru-RU"/>
        </w:rPr>
      </w:pPr>
    </w:p>
    <w:p w:rsidR="009D2031" w:rsidRDefault="009D2031" w:rsidP="007B69C4">
      <w:pPr>
        <w:spacing w:after="0"/>
        <w:rPr>
          <w:rFonts w:ascii="Times New Roman" w:hAnsi="Times New Roman"/>
          <w:b/>
          <w:color w:val="000000"/>
          <w:sz w:val="28"/>
          <w:lang w:val="ru-RU"/>
        </w:rPr>
      </w:pPr>
    </w:p>
    <w:p w:rsidR="003B3A51" w:rsidRDefault="00961431" w:rsidP="007B69C4">
      <w:pPr>
        <w:spacing w:after="0"/>
        <w:rPr>
          <w:lang w:val="ru-RU"/>
        </w:rPr>
      </w:pPr>
      <w:r w:rsidRPr="008A0539">
        <w:rPr>
          <w:rFonts w:ascii="Times New Roman" w:hAnsi="Times New Roman"/>
          <w:b/>
          <w:color w:val="000000"/>
          <w:sz w:val="28"/>
          <w:lang w:val="ru-RU"/>
        </w:rPr>
        <w:t>УЧЕБНО-МЕТОДИЧЕСКОЕ ОБЕСПЕЧЕНИЕ ОБРАЗОВАТЕЛЬНОГО ПРОЦЕССА</w:t>
      </w:r>
      <w:r w:rsidR="007B69C4">
        <w:rPr>
          <w:lang w:val="ru-RU"/>
        </w:rPr>
        <w:t xml:space="preserve">   </w:t>
      </w:r>
    </w:p>
    <w:p w:rsidR="00FA56CD" w:rsidRDefault="00961431" w:rsidP="007B69C4">
      <w:pPr>
        <w:spacing w:after="0"/>
        <w:rPr>
          <w:rFonts w:ascii="Times New Roman" w:hAnsi="Times New Roman"/>
          <w:b/>
          <w:color w:val="000000"/>
          <w:sz w:val="28"/>
          <w:lang w:val="ru-RU"/>
        </w:rPr>
      </w:pPr>
      <w:r w:rsidRPr="008A0539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3B3A51" w:rsidRPr="008A0539" w:rsidRDefault="003B3A51" w:rsidP="007B69C4">
      <w:pPr>
        <w:spacing w:after="0"/>
        <w:rPr>
          <w:lang w:val="ru-RU"/>
        </w:rPr>
      </w:pPr>
    </w:p>
    <w:p w:rsidR="003B3A51" w:rsidRPr="003B3A51" w:rsidRDefault="00961431" w:rsidP="003B3A51">
      <w:pPr>
        <w:pStyle w:val="af2"/>
        <w:widowControl w:val="0"/>
        <w:numPr>
          <w:ilvl w:val="0"/>
          <w:numId w:val="20"/>
        </w:numPr>
        <w:suppressAutoHyphens/>
        <w:autoSpaceDE w:val="0"/>
        <w:autoSpaceDN w:val="0"/>
        <w:spacing w:after="0" w:line="271" w:lineRule="auto"/>
        <w:ind w:right="144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7B69C4">
        <w:rPr>
          <w:rFonts w:ascii="Times New Roman" w:hAnsi="Times New Roman"/>
          <w:color w:val="000000"/>
          <w:sz w:val="28"/>
          <w:lang w:val="ru-RU"/>
        </w:rPr>
        <w:t>​‌‌​</w:t>
      </w:r>
      <w:r w:rsidR="007B69C4" w:rsidRPr="003B3A51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Английский язык. 5 класс: учеб. для общеобразовательных организаций/Ю.Е. </w:t>
      </w:r>
      <w:proofErr w:type="gramStart"/>
      <w:r w:rsidR="007B69C4" w:rsidRPr="003B3A51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Ваулина,  Д.</w:t>
      </w:r>
      <w:proofErr w:type="gramEnd"/>
      <w:r w:rsidR="007B69C4" w:rsidRPr="003B3A51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Дули, В. Эванс – М.: </w:t>
      </w:r>
      <w:r w:rsidR="007B69C4" w:rsidRPr="003B3A51">
        <w:rPr>
          <w:rFonts w:ascii="Times New Roman" w:eastAsia="Times New Roman" w:hAnsi="Times New Roman" w:cs="Times New Roman"/>
          <w:color w:val="000000"/>
          <w:sz w:val="24"/>
          <w:szCs w:val="24"/>
        </w:rPr>
        <w:t>Express</w:t>
      </w:r>
      <w:r w:rsidR="007B69C4" w:rsidRPr="003B3A51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7B69C4" w:rsidRPr="003B3A51">
        <w:rPr>
          <w:rFonts w:ascii="Times New Roman" w:eastAsia="Times New Roman" w:hAnsi="Times New Roman" w:cs="Times New Roman"/>
          <w:color w:val="000000"/>
          <w:sz w:val="24"/>
          <w:szCs w:val="24"/>
        </w:rPr>
        <w:t>Publishing</w:t>
      </w:r>
      <w:r w:rsidR="007B69C4" w:rsidRPr="003B3A51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: Просвещение, 2023.</w:t>
      </w:r>
    </w:p>
    <w:p w:rsidR="003B3A51" w:rsidRPr="003B3A51" w:rsidRDefault="003B3A51" w:rsidP="003B3A51">
      <w:pPr>
        <w:pStyle w:val="af2"/>
        <w:widowControl w:val="0"/>
        <w:numPr>
          <w:ilvl w:val="0"/>
          <w:numId w:val="20"/>
        </w:numPr>
        <w:suppressAutoHyphens/>
        <w:autoSpaceDE w:val="0"/>
        <w:autoSpaceDN w:val="0"/>
        <w:spacing w:after="0" w:line="271" w:lineRule="auto"/>
        <w:ind w:right="144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3B3A51">
        <w:rPr>
          <w:rFonts w:ascii="Times New Roman" w:hAnsi="Times New Roman" w:cs="Times New Roman"/>
          <w:sz w:val="24"/>
          <w:szCs w:val="24"/>
          <w:lang w:val="ru-RU"/>
        </w:rPr>
        <w:t>Книга для чтения "Джек и бобовое зернышко".</w:t>
      </w:r>
    </w:p>
    <w:p w:rsidR="007B69C4" w:rsidRPr="00CB741B" w:rsidRDefault="007B69C4" w:rsidP="00CB741B">
      <w:pPr>
        <w:widowControl w:val="0"/>
        <w:suppressAutoHyphens/>
        <w:autoSpaceDE w:val="0"/>
        <w:autoSpaceDN w:val="0"/>
        <w:spacing w:after="0" w:line="271" w:lineRule="auto"/>
        <w:ind w:left="360" w:right="144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</w:p>
    <w:p w:rsidR="00FA56CD" w:rsidRPr="008A0539" w:rsidRDefault="00961431" w:rsidP="007B69C4">
      <w:pPr>
        <w:spacing w:after="0" w:line="480" w:lineRule="auto"/>
        <w:rPr>
          <w:lang w:val="ru-RU"/>
        </w:rPr>
      </w:pPr>
      <w:r w:rsidRPr="008A0539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7B69C4" w:rsidRPr="007B69C4" w:rsidRDefault="00961431" w:rsidP="007B69C4">
      <w:pPr>
        <w:numPr>
          <w:ilvl w:val="0"/>
          <w:numId w:val="19"/>
        </w:numPr>
        <w:autoSpaceDE w:val="0"/>
        <w:autoSpaceDN w:val="0"/>
        <w:spacing w:line="271" w:lineRule="auto"/>
        <w:ind w:right="144"/>
        <w:contextualSpacing/>
        <w:rPr>
          <w:rFonts w:ascii="Times New Roman" w:eastAsia="MS Mincho" w:hAnsi="Times New Roman" w:cs="Times New Roman"/>
          <w:sz w:val="24"/>
          <w:szCs w:val="24"/>
          <w:lang w:val="ru-RU"/>
        </w:rPr>
      </w:pPr>
      <w:r w:rsidRPr="008A0539">
        <w:rPr>
          <w:rFonts w:ascii="Times New Roman" w:hAnsi="Times New Roman"/>
          <w:color w:val="000000"/>
          <w:sz w:val="28"/>
          <w:lang w:val="ru-RU"/>
        </w:rPr>
        <w:t>​‌‌​</w:t>
      </w:r>
      <w:r w:rsidR="007B69C4" w:rsidRPr="007B69C4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  <w:r w:rsidR="007B69C4" w:rsidRPr="007B69C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УМК «Английский в фокусе» (</w:t>
      </w:r>
      <w:r w:rsidR="007B69C4" w:rsidRPr="007B69C4">
        <w:rPr>
          <w:rFonts w:ascii="Times New Roman" w:eastAsia="Times New Roman" w:hAnsi="Times New Roman" w:cs="Times New Roman"/>
          <w:color w:val="000000"/>
          <w:sz w:val="24"/>
          <w:szCs w:val="24"/>
        </w:rPr>
        <w:t>Spotlight</w:t>
      </w:r>
      <w:r w:rsidR="007B69C4" w:rsidRPr="007B69C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). – М.: </w:t>
      </w:r>
      <w:r w:rsidR="007B69C4" w:rsidRPr="007B69C4">
        <w:rPr>
          <w:rFonts w:ascii="Times New Roman" w:eastAsia="Times New Roman" w:hAnsi="Times New Roman" w:cs="Times New Roman"/>
          <w:color w:val="000000"/>
          <w:sz w:val="24"/>
          <w:szCs w:val="24"/>
        </w:rPr>
        <w:t>Express</w:t>
      </w:r>
      <w:r w:rsidR="007B69C4" w:rsidRPr="007B69C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7B69C4" w:rsidRPr="007B69C4">
        <w:rPr>
          <w:rFonts w:ascii="Times New Roman" w:eastAsia="Times New Roman" w:hAnsi="Times New Roman" w:cs="Times New Roman"/>
          <w:color w:val="000000"/>
          <w:sz w:val="24"/>
          <w:szCs w:val="24"/>
        </w:rPr>
        <w:t>Publishing</w:t>
      </w:r>
      <w:r w:rsidR="007B69C4" w:rsidRPr="007B69C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: «Просвещение», 2017.; </w:t>
      </w:r>
    </w:p>
    <w:p w:rsidR="007B69C4" w:rsidRPr="00760536" w:rsidRDefault="007B69C4" w:rsidP="007B69C4">
      <w:pPr>
        <w:widowControl w:val="0"/>
        <w:numPr>
          <w:ilvl w:val="0"/>
          <w:numId w:val="19"/>
        </w:numPr>
        <w:suppressAutoHyphens/>
        <w:autoSpaceDE w:val="0"/>
        <w:autoSpaceDN w:val="0"/>
        <w:spacing w:after="0" w:line="271" w:lineRule="auto"/>
        <w:ind w:right="144"/>
        <w:contextualSpacing/>
        <w:rPr>
          <w:rFonts w:ascii="Times New Roman" w:eastAsia="MS Mincho" w:hAnsi="Times New Roman" w:cs="Times New Roman"/>
          <w:sz w:val="24"/>
          <w:szCs w:val="24"/>
          <w:lang w:val="ru-RU"/>
        </w:rPr>
      </w:pPr>
      <w:r w:rsidRPr="0076053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Английский язык. 5 класс: учеб. для общеобразовательных организаций/Ю.Е. Ваулина, Д. Дули, В. Эванс – М.: </w:t>
      </w:r>
      <w:r w:rsidRPr="00760536">
        <w:rPr>
          <w:rFonts w:ascii="Times New Roman" w:eastAsia="Times New Roman" w:hAnsi="Times New Roman" w:cs="Times New Roman"/>
          <w:color w:val="000000"/>
          <w:sz w:val="24"/>
          <w:szCs w:val="24"/>
        </w:rPr>
        <w:t>Express</w:t>
      </w:r>
      <w:r w:rsidRPr="0076053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0536">
        <w:rPr>
          <w:rFonts w:ascii="Times New Roman" w:eastAsia="Times New Roman" w:hAnsi="Times New Roman" w:cs="Times New Roman"/>
          <w:color w:val="000000"/>
          <w:sz w:val="24"/>
          <w:szCs w:val="24"/>
        </w:rPr>
        <w:t>Publishing</w:t>
      </w:r>
      <w:r w:rsidRPr="0076053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: Просвещение, 2023.</w:t>
      </w:r>
    </w:p>
    <w:p w:rsidR="007B69C4" w:rsidRPr="00760536" w:rsidRDefault="007B69C4" w:rsidP="007B69C4">
      <w:pPr>
        <w:widowControl w:val="0"/>
        <w:numPr>
          <w:ilvl w:val="0"/>
          <w:numId w:val="19"/>
        </w:numPr>
        <w:suppressAutoHyphens/>
        <w:autoSpaceDE w:val="0"/>
        <w:autoSpaceDN w:val="0"/>
        <w:spacing w:after="0" w:line="271" w:lineRule="auto"/>
        <w:ind w:right="432"/>
        <w:contextualSpacing/>
        <w:rPr>
          <w:rFonts w:ascii="Times New Roman" w:eastAsia="MS Mincho" w:hAnsi="Times New Roman" w:cs="Times New Roman"/>
          <w:sz w:val="24"/>
          <w:szCs w:val="24"/>
          <w:lang w:val="ru-RU"/>
        </w:rPr>
      </w:pPr>
      <w:r w:rsidRPr="00760536">
        <w:rPr>
          <w:rFonts w:ascii="Times New Roman" w:eastAsia="Times New Roman" w:hAnsi="Times New Roman" w:cs="Times New Roman"/>
          <w:color w:val="000000"/>
          <w:sz w:val="24"/>
          <w:szCs w:val="24"/>
        </w:rPr>
        <w:t>Spotlight</w:t>
      </w:r>
      <w:r w:rsidRPr="0076053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5. </w:t>
      </w:r>
      <w:r w:rsidRPr="00760536">
        <w:rPr>
          <w:rFonts w:ascii="Times New Roman" w:eastAsia="Times New Roman" w:hAnsi="Times New Roman" w:cs="Times New Roman"/>
          <w:color w:val="000000"/>
          <w:sz w:val="24"/>
          <w:szCs w:val="24"/>
        </w:rPr>
        <w:t>Teacher</w:t>
      </w:r>
      <w:r w:rsidRPr="0076053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'</w:t>
      </w:r>
      <w:r w:rsidRPr="00760536"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  <w:r w:rsidRPr="0076053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0536">
        <w:rPr>
          <w:rFonts w:ascii="Times New Roman" w:eastAsia="Times New Roman" w:hAnsi="Times New Roman" w:cs="Times New Roman"/>
          <w:color w:val="000000"/>
          <w:sz w:val="24"/>
          <w:szCs w:val="24"/>
        </w:rPr>
        <w:t>book</w:t>
      </w:r>
      <w:r w:rsidRPr="0076053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/ Английский в фокусе 5 класс. Книга для учителя. Ваулина Ю.Е., Дули Дженни, </w:t>
      </w:r>
      <w:proofErr w:type="spellStart"/>
      <w:r w:rsidRPr="0076053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Подоляко</w:t>
      </w:r>
      <w:proofErr w:type="spellEnd"/>
      <w:r w:rsidRPr="0076053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О.Е., Эванс В. (2018) </w:t>
      </w:r>
    </w:p>
    <w:p w:rsidR="007B69C4" w:rsidRPr="00760536" w:rsidRDefault="007B69C4" w:rsidP="007B69C4">
      <w:pPr>
        <w:widowControl w:val="0"/>
        <w:numPr>
          <w:ilvl w:val="0"/>
          <w:numId w:val="19"/>
        </w:numPr>
        <w:suppressAutoHyphens/>
        <w:autoSpaceDE w:val="0"/>
        <w:autoSpaceDN w:val="0"/>
        <w:spacing w:after="0" w:line="230" w:lineRule="auto"/>
        <w:contextualSpacing/>
        <w:rPr>
          <w:rFonts w:ascii="Times New Roman" w:eastAsia="MS Mincho" w:hAnsi="Times New Roman" w:cs="Times New Roman"/>
          <w:sz w:val="24"/>
          <w:szCs w:val="24"/>
          <w:lang w:val="ru-RU"/>
        </w:rPr>
      </w:pPr>
      <w:r w:rsidRPr="00760536">
        <w:rPr>
          <w:rFonts w:ascii="Times New Roman" w:eastAsia="Times New Roman" w:hAnsi="Times New Roman" w:cs="Times New Roman"/>
          <w:color w:val="000000"/>
          <w:sz w:val="24"/>
          <w:szCs w:val="24"/>
        </w:rPr>
        <w:t>Spotlight</w:t>
      </w:r>
      <w:r w:rsidRPr="0076053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5 (Английский в фокусе 5 класс). Грамматика английского языка. </w:t>
      </w:r>
    </w:p>
    <w:p w:rsidR="00760536" w:rsidRDefault="007B69C4" w:rsidP="00760536">
      <w:pPr>
        <w:autoSpaceDE w:val="0"/>
        <w:autoSpaceDN w:val="0"/>
        <w:spacing w:after="0" w:line="230" w:lineRule="auto"/>
        <w:ind w:left="72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76053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Проверочные работы.</w:t>
      </w:r>
    </w:p>
    <w:p w:rsidR="00760536" w:rsidRPr="00760536" w:rsidRDefault="003B3A51" w:rsidP="00760536">
      <w:pPr>
        <w:pStyle w:val="af2"/>
        <w:numPr>
          <w:ilvl w:val="0"/>
          <w:numId w:val="19"/>
        </w:numPr>
        <w:autoSpaceDE w:val="0"/>
        <w:autoSpaceDN w:val="0"/>
        <w:spacing w:after="0" w:line="23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760536">
        <w:rPr>
          <w:rFonts w:ascii="Times New Roman" w:hAnsi="Times New Roman" w:cs="Times New Roman"/>
          <w:sz w:val="24"/>
          <w:szCs w:val="24"/>
          <w:lang w:val="ru-RU"/>
        </w:rPr>
        <w:t xml:space="preserve">Рабочие программы. Предметная линия учебников «Английский в фокусе». 5-9 классы </w:t>
      </w:r>
    </w:p>
    <w:p w:rsidR="00760536" w:rsidRPr="00760536" w:rsidRDefault="003B3A51" w:rsidP="00760536">
      <w:pPr>
        <w:pStyle w:val="af2"/>
        <w:numPr>
          <w:ilvl w:val="0"/>
          <w:numId w:val="19"/>
        </w:numPr>
        <w:autoSpaceDE w:val="0"/>
        <w:autoSpaceDN w:val="0"/>
        <w:spacing w:after="0" w:line="23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760536">
        <w:rPr>
          <w:rFonts w:ascii="Times New Roman" w:hAnsi="Times New Roman" w:cs="Times New Roman"/>
          <w:sz w:val="24"/>
          <w:szCs w:val="24"/>
          <w:lang w:val="ru-RU"/>
        </w:rPr>
        <w:t xml:space="preserve">Тренировочные упражнения в формате ГИА 5 класс </w:t>
      </w:r>
      <w:r w:rsidRPr="00760536">
        <w:rPr>
          <w:rFonts w:ascii="Times New Roman" w:hAnsi="Times New Roman" w:cs="Times New Roman"/>
          <w:sz w:val="24"/>
          <w:szCs w:val="24"/>
          <w:lang w:val="ru-RU"/>
        </w:rPr>
        <w:br/>
      </w:r>
    </w:p>
    <w:p w:rsidR="003B3A51" w:rsidRPr="00760536" w:rsidRDefault="003B3A51" w:rsidP="00760536">
      <w:pPr>
        <w:pStyle w:val="af2"/>
        <w:numPr>
          <w:ilvl w:val="0"/>
          <w:numId w:val="19"/>
        </w:numPr>
        <w:autoSpaceDE w:val="0"/>
        <w:autoSpaceDN w:val="0"/>
        <w:spacing w:after="0" w:line="23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760536">
        <w:rPr>
          <w:rFonts w:ascii="Times New Roman" w:hAnsi="Times New Roman" w:cs="Times New Roman"/>
          <w:sz w:val="24"/>
          <w:szCs w:val="24"/>
          <w:lang w:val="ru-RU"/>
        </w:rPr>
        <w:t>Сборник устных тем для подготовки к ГИА 5-9 класс</w:t>
      </w:r>
    </w:p>
    <w:p w:rsidR="007B69C4" w:rsidRPr="007B69C4" w:rsidRDefault="007B69C4" w:rsidP="007B69C4">
      <w:pPr>
        <w:widowControl w:val="0"/>
        <w:suppressAutoHyphens/>
        <w:autoSpaceDE w:val="0"/>
        <w:autoSpaceDN w:val="0"/>
        <w:spacing w:after="0" w:line="230" w:lineRule="auto"/>
        <w:ind w:left="644"/>
        <w:contextualSpacing/>
        <w:rPr>
          <w:rFonts w:ascii="Times New Roman" w:eastAsia="MS Mincho" w:hAnsi="Times New Roman" w:cs="Times New Roman"/>
          <w:sz w:val="24"/>
          <w:szCs w:val="24"/>
          <w:lang w:val="ru-RU"/>
        </w:rPr>
      </w:pPr>
    </w:p>
    <w:p w:rsidR="00FA56CD" w:rsidRPr="00760536" w:rsidRDefault="00961431">
      <w:pPr>
        <w:spacing w:after="0" w:line="480" w:lineRule="auto"/>
        <w:ind w:left="120"/>
        <w:rPr>
          <w:rFonts w:ascii="Times New Roman" w:hAnsi="Times New Roman" w:cs="Times New Roman"/>
          <w:lang w:val="ru-RU"/>
        </w:rPr>
      </w:pPr>
      <w:r w:rsidRPr="00020BBF">
        <w:rPr>
          <w:rFonts w:ascii="Times New Roman" w:hAnsi="Times New Roman"/>
          <w:b/>
          <w:color w:val="000000"/>
          <w:sz w:val="28"/>
          <w:lang w:val="ru-RU"/>
        </w:rPr>
        <w:t xml:space="preserve">ЦИФРОВЫЕ ОБРАЗОВАТЕЛЬНЫЕ РЕСУРСЫ И РЕСУРСЫ СЕТИ </w:t>
      </w:r>
      <w:r w:rsidRPr="00760536">
        <w:rPr>
          <w:rFonts w:ascii="Times New Roman" w:hAnsi="Times New Roman" w:cs="Times New Roman"/>
          <w:b/>
          <w:color w:val="000000"/>
          <w:sz w:val="28"/>
          <w:lang w:val="ru-RU"/>
        </w:rPr>
        <w:t>ИНТЕРНЕТ</w:t>
      </w:r>
    </w:p>
    <w:p w:rsidR="003B3A51" w:rsidRPr="00760536" w:rsidRDefault="003B3A51" w:rsidP="003B3A51">
      <w:pPr>
        <w:rPr>
          <w:rFonts w:ascii="Times New Roman" w:hAnsi="Times New Roman" w:cs="Times New Roman"/>
          <w:lang w:val="ru-RU"/>
        </w:rPr>
      </w:pPr>
      <w:proofErr w:type="spellStart"/>
      <w:r w:rsidRPr="00760536">
        <w:rPr>
          <w:rFonts w:ascii="Times New Roman" w:hAnsi="Times New Roman" w:cs="Times New Roman"/>
          <w:lang w:val="ru-RU"/>
        </w:rPr>
        <w:t>учи.ру</w:t>
      </w:r>
      <w:proofErr w:type="spellEnd"/>
      <w:r w:rsidRPr="00760536">
        <w:rPr>
          <w:rFonts w:ascii="Times New Roman" w:hAnsi="Times New Roman" w:cs="Times New Roman"/>
          <w:lang w:val="ru-RU"/>
        </w:rPr>
        <w:t xml:space="preserve"> </w:t>
      </w:r>
      <w:r w:rsidRPr="00760536">
        <w:rPr>
          <w:rFonts w:ascii="Times New Roman" w:hAnsi="Times New Roman" w:cs="Times New Roman"/>
          <w:lang w:val="ru-RU"/>
        </w:rPr>
        <w:br/>
      </w:r>
      <w:proofErr w:type="spellStart"/>
      <w:r w:rsidRPr="00760536">
        <w:rPr>
          <w:rFonts w:ascii="Times New Roman" w:hAnsi="Times New Roman" w:cs="Times New Roman"/>
        </w:rPr>
        <w:t>edu</w:t>
      </w:r>
      <w:proofErr w:type="spellEnd"/>
      <w:r w:rsidRPr="00760536">
        <w:rPr>
          <w:rFonts w:ascii="Times New Roman" w:hAnsi="Times New Roman" w:cs="Times New Roman"/>
          <w:lang w:val="ru-RU"/>
        </w:rPr>
        <w:t>.</w:t>
      </w:r>
      <w:proofErr w:type="spellStart"/>
      <w:r w:rsidRPr="00760536">
        <w:rPr>
          <w:rFonts w:ascii="Times New Roman" w:hAnsi="Times New Roman" w:cs="Times New Roman"/>
        </w:rPr>
        <w:t>skysmart</w:t>
      </w:r>
      <w:proofErr w:type="spellEnd"/>
      <w:r w:rsidRPr="00760536">
        <w:rPr>
          <w:rFonts w:ascii="Times New Roman" w:hAnsi="Times New Roman" w:cs="Times New Roman"/>
          <w:lang w:val="ru-RU"/>
        </w:rPr>
        <w:t>.</w:t>
      </w:r>
      <w:proofErr w:type="spellStart"/>
      <w:r w:rsidRPr="00760536">
        <w:rPr>
          <w:rFonts w:ascii="Times New Roman" w:hAnsi="Times New Roman" w:cs="Times New Roman"/>
        </w:rPr>
        <w:t>ru</w:t>
      </w:r>
      <w:proofErr w:type="spellEnd"/>
      <w:r w:rsidRPr="00760536">
        <w:rPr>
          <w:rFonts w:ascii="Times New Roman" w:hAnsi="Times New Roman" w:cs="Times New Roman"/>
          <w:lang w:val="ru-RU"/>
        </w:rPr>
        <w:t xml:space="preserve"> </w:t>
      </w:r>
      <w:r w:rsidRPr="00760536">
        <w:rPr>
          <w:rFonts w:ascii="Times New Roman" w:hAnsi="Times New Roman" w:cs="Times New Roman"/>
          <w:lang w:val="ru-RU"/>
        </w:rPr>
        <w:br/>
      </w:r>
      <w:proofErr w:type="spellStart"/>
      <w:r w:rsidRPr="00760536">
        <w:rPr>
          <w:rFonts w:ascii="Times New Roman" w:hAnsi="Times New Roman" w:cs="Times New Roman"/>
        </w:rPr>
        <w:t>plickers</w:t>
      </w:r>
      <w:proofErr w:type="spellEnd"/>
      <w:r w:rsidRPr="00760536">
        <w:rPr>
          <w:rFonts w:ascii="Times New Roman" w:hAnsi="Times New Roman" w:cs="Times New Roman"/>
          <w:lang w:val="ru-RU"/>
        </w:rPr>
        <w:t>.</w:t>
      </w:r>
      <w:r w:rsidRPr="00760536">
        <w:rPr>
          <w:rFonts w:ascii="Times New Roman" w:hAnsi="Times New Roman" w:cs="Times New Roman"/>
        </w:rPr>
        <w:t>com</w:t>
      </w:r>
      <w:r w:rsidRPr="00760536">
        <w:rPr>
          <w:rFonts w:ascii="Times New Roman" w:hAnsi="Times New Roman" w:cs="Times New Roman"/>
          <w:lang w:val="ru-RU"/>
        </w:rPr>
        <w:t xml:space="preserve"> </w:t>
      </w:r>
      <w:r w:rsidRPr="00760536">
        <w:rPr>
          <w:rFonts w:ascii="Times New Roman" w:hAnsi="Times New Roman" w:cs="Times New Roman"/>
          <w:lang w:val="ru-RU"/>
        </w:rPr>
        <w:br/>
      </w:r>
      <w:proofErr w:type="spellStart"/>
      <w:r w:rsidRPr="00760536">
        <w:rPr>
          <w:rFonts w:ascii="Times New Roman" w:hAnsi="Times New Roman" w:cs="Times New Roman"/>
        </w:rPr>
        <w:t>wordwall</w:t>
      </w:r>
      <w:proofErr w:type="spellEnd"/>
      <w:r w:rsidRPr="00760536">
        <w:rPr>
          <w:rFonts w:ascii="Times New Roman" w:hAnsi="Times New Roman" w:cs="Times New Roman"/>
          <w:lang w:val="ru-RU"/>
        </w:rPr>
        <w:t>.</w:t>
      </w:r>
      <w:r w:rsidRPr="00760536">
        <w:rPr>
          <w:rFonts w:ascii="Times New Roman" w:hAnsi="Times New Roman" w:cs="Times New Roman"/>
        </w:rPr>
        <w:t>com</w:t>
      </w:r>
      <w:r w:rsidRPr="00760536">
        <w:rPr>
          <w:rFonts w:ascii="Times New Roman" w:hAnsi="Times New Roman" w:cs="Times New Roman"/>
          <w:lang w:val="ru-RU"/>
        </w:rPr>
        <w:t xml:space="preserve"> </w:t>
      </w:r>
      <w:r w:rsidRPr="00760536">
        <w:rPr>
          <w:rFonts w:ascii="Times New Roman" w:hAnsi="Times New Roman" w:cs="Times New Roman"/>
          <w:lang w:val="ru-RU"/>
        </w:rPr>
        <w:br/>
      </w:r>
      <w:proofErr w:type="spellStart"/>
      <w:r w:rsidRPr="00760536">
        <w:rPr>
          <w:rFonts w:ascii="Times New Roman" w:hAnsi="Times New Roman" w:cs="Times New Roman"/>
        </w:rPr>
        <w:t>flippity</w:t>
      </w:r>
      <w:proofErr w:type="spellEnd"/>
      <w:r w:rsidRPr="00760536">
        <w:rPr>
          <w:rFonts w:ascii="Times New Roman" w:hAnsi="Times New Roman" w:cs="Times New Roman"/>
          <w:lang w:val="ru-RU"/>
        </w:rPr>
        <w:t>.</w:t>
      </w:r>
      <w:r w:rsidRPr="00760536">
        <w:rPr>
          <w:rFonts w:ascii="Times New Roman" w:hAnsi="Times New Roman" w:cs="Times New Roman"/>
        </w:rPr>
        <w:t>net</w:t>
      </w:r>
      <w:r w:rsidRPr="00760536">
        <w:rPr>
          <w:rFonts w:ascii="Times New Roman" w:hAnsi="Times New Roman" w:cs="Times New Roman"/>
          <w:lang w:val="ru-RU"/>
        </w:rPr>
        <w:t xml:space="preserve"> </w:t>
      </w:r>
      <w:r w:rsidRPr="00760536">
        <w:rPr>
          <w:rFonts w:ascii="Times New Roman" w:hAnsi="Times New Roman" w:cs="Times New Roman"/>
          <w:lang w:val="ru-RU"/>
        </w:rPr>
        <w:br/>
      </w:r>
      <w:r w:rsidRPr="00760536">
        <w:rPr>
          <w:rFonts w:ascii="Times New Roman" w:hAnsi="Times New Roman" w:cs="Times New Roman"/>
        </w:rPr>
        <w:t>google</w:t>
      </w:r>
      <w:r w:rsidRPr="00760536">
        <w:rPr>
          <w:rFonts w:ascii="Times New Roman" w:hAnsi="Times New Roman" w:cs="Times New Roman"/>
          <w:lang w:val="ru-RU"/>
        </w:rPr>
        <w:t>-класс</w:t>
      </w:r>
    </w:p>
    <w:p w:rsidR="003B3A51" w:rsidRPr="003B3A51" w:rsidRDefault="003B3A51">
      <w:pPr>
        <w:rPr>
          <w:lang w:val="ru-RU"/>
        </w:rPr>
        <w:sectPr w:rsidR="003B3A51" w:rsidRPr="003B3A51" w:rsidSect="007B69C4">
          <w:pgSz w:w="11906" w:h="16383"/>
          <w:pgMar w:top="851" w:right="1134" w:bottom="1701" w:left="1134" w:header="720" w:footer="720" w:gutter="0"/>
          <w:cols w:space="720"/>
          <w:docGrid w:linePitch="299"/>
        </w:sectPr>
      </w:pPr>
    </w:p>
    <w:bookmarkEnd w:id="8"/>
    <w:p w:rsidR="00961431" w:rsidRPr="003B3A51" w:rsidRDefault="00961431">
      <w:pPr>
        <w:rPr>
          <w:lang w:val="ru-RU"/>
        </w:rPr>
      </w:pPr>
    </w:p>
    <w:sectPr w:rsidR="00961431" w:rsidRPr="003B3A51" w:rsidSect="00FA56CD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MS Mincho"/>
    <w:charset w:val="8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08"/>
    <w:multiLevelType w:val="multi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00000014"/>
    <w:multiLevelType w:val="singleLevel"/>
    <w:tmpl w:val="00000014"/>
    <w:name w:val="WW8Num2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4"/>
        <w:szCs w:val="24"/>
      </w:rPr>
    </w:lvl>
  </w:abstractNum>
  <w:abstractNum w:abstractNumId="9" w15:restartNumberingAfterBreak="0">
    <w:nsid w:val="000A341A"/>
    <w:multiLevelType w:val="multilevel"/>
    <w:tmpl w:val="3308370A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05624055"/>
    <w:multiLevelType w:val="multilevel"/>
    <w:tmpl w:val="B772FEBC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0A1B6FCE"/>
    <w:multiLevelType w:val="hybridMultilevel"/>
    <w:tmpl w:val="1E72845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0FC47531"/>
    <w:multiLevelType w:val="multilevel"/>
    <w:tmpl w:val="752C7BCE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12253A84"/>
    <w:multiLevelType w:val="multilevel"/>
    <w:tmpl w:val="1C66EA76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123F1EDE"/>
    <w:multiLevelType w:val="multilevel"/>
    <w:tmpl w:val="BFACD760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142C0DF3"/>
    <w:multiLevelType w:val="multilevel"/>
    <w:tmpl w:val="8C868BD6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199A59A7"/>
    <w:multiLevelType w:val="multilevel"/>
    <w:tmpl w:val="34CE4C82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216302F2"/>
    <w:multiLevelType w:val="multilevel"/>
    <w:tmpl w:val="6FBA95EA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28F4459C"/>
    <w:multiLevelType w:val="multilevel"/>
    <w:tmpl w:val="66CC34BE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29D471F9"/>
    <w:multiLevelType w:val="multilevel"/>
    <w:tmpl w:val="3C38A9DE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34A60D32"/>
    <w:multiLevelType w:val="multilevel"/>
    <w:tmpl w:val="B114D0DC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35A657D9"/>
    <w:multiLevelType w:val="multilevel"/>
    <w:tmpl w:val="B5A87A18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548C4057"/>
    <w:multiLevelType w:val="multilevel"/>
    <w:tmpl w:val="2D68697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595139EC"/>
    <w:multiLevelType w:val="multilevel"/>
    <w:tmpl w:val="9AD8F54E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59C10987"/>
    <w:multiLevelType w:val="multilevel"/>
    <w:tmpl w:val="74D0A9C0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5A861560"/>
    <w:multiLevelType w:val="multilevel"/>
    <w:tmpl w:val="80085B50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5DF42A79"/>
    <w:multiLevelType w:val="multilevel"/>
    <w:tmpl w:val="1A9ADFD0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60724B05"/>
    <w:multiLevelType w:val="hybridMultilevel"/>
    <w:tmpl w:val="28D4B2BC"/>
    <w:lvl w:ilvl="0" w:tplc="96D4E7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BE1745B"/>
    <w:multiLevelType w:val="multilevel"/>
    <w:tmpl w:val="42842500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0"/>
  </w:num>
  <w:num w:numId="2">
    <w:abstractNumId w:val="15"/>
  </w:num>
  <w:num w:numId="3">
    <w:abstractNumId w:val="13"/>
  </w:num>
  <w:num w:numId="4">
    <w:abstractNumId w:val="18"/>
  </w:num>
  <w:num w:numId="5">
    <w:abstractNumId w:val="26"/>
  </w:num>
  <w:num w:numId="6">
    <w:abstractNumId w:val="23"/>
  </w:num>
  <w:num w:numId="7">
    <w:abstractNumId w:val="19"/>
  </w:num>
  <w:num w:numId="8">
    <w:abstractNumId w:val="17"/>
  </w:num>
  <w:num w:numId="9">
    <w:abstractNumId w:val="22"/>
  </w:num>
  <w:num w:numId="10">
    <w:abstractNumId w:val="12"/>
  </w:num>
  <w:num w:numId="11">
    <w:abstractNumId w:val="9"/>
  </w:num>
  <w:num w:numId="12">
    <w:abstractNumId w:val="28"/>
  </w:num>
  <w:num w:numId="13">
    <w:abstractNumId w:val="24"/>
  </w:num>
  <w:num w:numId="14">
    <w:abstractNumId w:val="25"/>
  </w:num>
  <w:num w:numId="15">
    <w:abstractNumId w:val="20"/>
  </w:num>
  <w:num w:numId="16">
    <w:abstractNumId w:val="14"/>
  </w:num>
  <w:num w:numId="17">
    <w:abstractNumId w:val="16"/>
  </w:num>
  <w:num w:numId="18">
    <w:abstractNumId w:val="21"/>
  </w:num>
  <w:num w:numId="19">
    <w:abstractNumId w:val="11"/>
  </w:num>
  <w:num w:numId="20">
    <w:abstractNumId w:val="27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A56CD"/>
    <w:rsid w:val="00020BBF"/>
    <w:rsid w:val="00022C41"/>
    <w:rsid w:val="000C07BA"/>
    <w:rsid w:val="000E51F5"/>
    <w:rsid w:val="001D788D"/>
    <w:rsid w:val="001E5625"/>
    <w:rsid w:val="00234D44"/>
    <w:rsid w:val="00274885"/>
    <w:rsid w:val="003B3A51"/>
    <w:rsid w:val="00425D8E"/>
    <w:rsid w:val="00497F6A"/>
    <w:rsid w:val="004F2571"/>
    <w:rsid w:val="005851A6"/>
    <w:rsid w:val="005D5A2C"/>
    <w:rsid w:val="00687EC1"/>
    <w:rsid w:val="00757BDD"/>
    <w:rsid w:val="00760536"/>
    <w:rsid w:val="00793076"/>
    <w:rsid w:val="007B69C4"/>
    <w:rsid w:val="007D3BB0"/>
    <w:rsid w:val="00832919"/>
    <w:rsid w:val="00850CEB"/>
    <w:rsid w:val="0089096F"/>
    <w:rsid w:val="008A0539"/>
    <w:rsid w:val="00920471"/>
    <w:rsid w:val="009264A6"/>
    <w:rsid w:val="00943B99"/>
    <w:rsid w:val="00961431"/>
    <w:rsid w:val="009D2031"/>
    <w:rsid w:val="009F6C3F"/>
    <w:rsid w:val="00A55B67"/>
    <w:rsid w:val="00AA6658"/>
    <w:rsid w:val="00AE44A1"/>
    <w:rsid w:val="00BD1B8E"/>
    <w:rsid w:val="00C20ACD"/>
    <w:rsid w:val="00CA17F8"/>
    <w:rsid w:val="00CB741B"/>
    <w:rsid w:val="00CE4204"/>
    <w:rsid w:val="00D049EE"/>
    <w:rsid w:val="00D960DD"/>
    <w:rsid w:val="00DA2BC2"/>
    <w:rsid w:val="00E00931"/>
    <w:rsid w:val="00E502B3"/>
    <w:rsid w:val="00E95324"/>
    <w:rsid w:val="00EB4835"/>
    <w:rsid w:val="00EE163E"/>
    <w:rsid w:val="00EF5854"/>
    <w:rsid w:val="00F007E9"/>
    <w:rsid w:val="00FA5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C1015B"/>
  <w15:docId w15:val="{F6F047E1-66B6-428E-9648-90B190E53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iPriority="1" w:unhideWhenUsed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FA56CD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FA56C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customStyle="1" w:styleId="ae">
    <w:name w:val="Без интервала Знак"/>
    <w:link w:val="af"/>
    <w:uiPriority w:val="1"/>
    <w:locked/>
    <w:rsid w:val="00943B99"/>
    <w:rPr>
      <w:rFonts w:ascii="Calibri" w:hAnsi="Calibri" w:cs="Arial"/>
    </w:rPr>
  </w:style>
  <w:style w:type="paragraph" w:styleId="af">
    <w:name w:val="No Spacing"/>
    <w:link w:val="ae"/>
    <w:uiPriority w:val="1"/>
    <w:qFormat/>
    <w:rsid w:val="00943B99"/>
    <w:pPr>
      <w:spacing w:after="0" w:line="240" w:lineRule="auto"/>
    </w:pPr>
    <w:rPr>
      <w:rFonts w:ascii="Calibri" w:hAnsi="Calibri" w:cs="Arial"/>
    </w:rPr>
  </w:style>
  <w:style w:type="paragraph" w:styleId="af0">
    <w:name w:val="Balloon Text"/>
    <w:basedOn w:val="a"/>
    <w:link w:val="af1"/>
    <w:uiPriority w:val="99"/>
    <w:semiHidden/>
    <w:unhideWhenUsed/>
    <w:rsid w:val="00C20A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C20ACD"/>
    <w:rPr>
      <w:rFonts w:ascii="Segoe UI" w:hAnsi="Segoe UI" w:cs="Segoe UI"/>
      <w:sz w:val="18"/>
      <w:szCs w:val="18"/>
    </w:rPr>
  </w:style>
  <w:style w:type="paragraph" w:styleId="af2">
    <w:name w:val="List Paragraph"/>
    <w:basedOn w:val="a"/>
    <w:uiPriority w:val="34"/>
    <w:qFormat/>
    <w:rsid w:val="007B69C4"/>
    <w:pPr>
      <w:ind w:left="720"/>
      <w:contextualSpacing/>
    </w:pPr>
  </w:style>
  <w:style w:type="numbering" w:customStyle="1" w:styleId="11">
    <w:name w:val="Нет списка1"/>
    <w:next w:val="a2"/>
    <w:uiPriority w:val="99"/>
    <w:semiHidden/>
    <w:unhideWhenUsed/>
    <w:rsid w:val="00687EC1"/>
  </w:style>
  <w:style w:type="character" w:customStyle="1" w:styleId="WW8Num1z0">
    <w:name w:val="WW8Num1z0"/>
    <w:rsid w:val="00687EC1"/>
    <w:rPr>
      <w:rFonts w:ascii="Symbol" w:hAnsi="Symbol" w:cs="OpenSymbol"/>
    </w:rPr>
  </w:style>
  <w:style w:type="character" w:customStyle="1" w:styleId="WW8Num2z0">
    <w:name w:val="WW8Num2z0"/>
    <w:rsid w:val="00687EC1"/>
    <w:rPr>
      <w:rFonts w:ascii="Symbol" w:hAnsi="Symbol" w:cs="OpenSymbol"/>
    </w:rPr>
  </w:style>
  <w:style w:type="character" w:customStyle="1" w:styleId="Absatz-Standardschriftart">
    <w:name w:val="Absatz-Standardschriftart"/>
    <w:rsid w:val="00687EC1"/>
  </w:style>
  <w:style w:type="character" w:customStyle="1" w:styleId="WW-Absatz-Standardschriftart">
    <w:name w:val="WW-Absatz-Standardschriftart"/>
    <w:rsid w:val="00687EC1"/>
  </w:style>
  <w:style w:type="character" w:customStyle="1" w:styleId="WW-Absatz-Standardschriftart1">
    <w:name w:val="WW-Absatz-Standardschriftart1"/>
    <w:rsid w:val="00687EC1"/>
  </w:style>
  <w:style w:type="character" w:customStyle="1" w:styleId="WW-Absatz-Standardschriftart11">
    <w:name w:val="WW-Absatz-Standardschriftart11"/>
    <w:rsid w:val="00687EC1"/>
  </w:style>
  <w:style w:type="character" w:customStyle="1" w:styleId="WW-Absatz-Standardschriftart111">
    <w:name w:val="WW-Absatz-Standardschriftart111"/>
    <w:rsid w:val="00687EC1"/>
  </w:style>
  <w:style w:type="character" w:customStyle="1" w:styleId="WW-Absatz-Standardschriftart1111">
    <w:name w:val="WW-Absatz-Standardschriftart1111"/>
    <w:rsid w:val="00687EC1"/>
  </w:style>
  <w:style w:type="character" w:customStyle="1" w:styleId="WW-Absatz-Standardschriftart11111">
    <w:name w:val="WW-Absatz-Standardschriftart11111"/>
    <w:rsid w:val="00687EC1"/>
  </w:style>
  <w:style w:type="character" w:customStyle="1" w:styleId="WW-Absatz-Standardschriftart111111">
    <w:name w:val="WW-Absatz-Standardschriftart111111"/>
    <w:rsid w:val="00687EC1"/>
  </w:style>
  <w:style w:type="character" w:customStyle="1" w:styleId="WW-Absatz-Standardschriftart1111111">
    <w:name w:val="WW-Absatz-Standardschriftart1111111"/>
    <w:rsid w:val="00687EC1"/>
  </w:style>
  <w:style w:type="character" w:styleId="af3">
    <w:name w:val="Strong"/>
    <w:qFormat/>
    <w:rsid w:val="00687EC1"/>
    <w:rPr>
      <w:b/>
      <w:bCs/>
    </w:rPr>
  </w:style>
  <w:style w:type="character" w:customStyle="1" w:styleId="af4">
    <w:name w:val="Маркеры списка"/>
    <w:rsid w:val="00687EC1"/>
    <w:rPr>
      <w:rFonts w:ascii="OpenSymbol" w:eastAsia="OpenSymbol" w:hAnsi="OpenSymbol" w:cs="OpenSymbol"/>
    </w:rPr>
  </w:style>
  <w:style w:type="character" w:customStyle="1" w:styleId="af5">
    <w:name w:val="Символ нумерации"/>
    <w:rsid w:val="00687EC1"/>
  </w:style>
  <w:style w:type="paragraph" w:styleId="af6">
    <w:name w:val="Body Text"/>
    <w:basedOn w:val="a"/>
    <w:link w:val="af7"/>
    <w:rsid w:val="00687EC1"/>
    <w:pPr>
      <w:widowControl w:val="0"/>
      <w:suppressAutoHyphens/>
      <w:spacing w:after="120" w:line="240" w:lineRule="auto"/>
    </w:pPr>
    <w:rPr>
      <w:rFonts w:ascii="Times New Roman" w:eastAsia="SimSun" w:hAnsi="Times New Roman" w:cs="Mangal"/>
      <w:kern w:val="1"/>
      <w:sz w:val="24"/>
      <w:szCs w:val="24"/>
      <w:lang w:val="ru-RU" w:eastAsia="hi-IN" w:bidi="hi-IN"/>
    </w:rPr>
  </w:style>
  <w:style w:type="character" w:customStyle="1" w:styleId="af7">
    <w:name w:val="Основной текст Знак"/>
    <w:basedOn w:val="a0"/>
    <w:link w:val="af6"/>
    <w:rsid w:val="00687EC1"/>
    <w:rPr>
      <w:rFonts w:ascii="Times New Roman" w:eastAsia="SimSun" w:hAnsi="Times New Roman" w:cs="Mangal"/>
      <w:kern w:val="1"/>
      <w:sz w:val="24"/>
      <w:szCs w:val="24"/>
      <w:lang w:val="ru-RU" w:eastAsia="hi-IN" w:bidi="hi-IN"/>
    </w:rPr>
  </w:style>
  <w:style w:type="paragraph" w:styleId="af8">
    <w:name w:val="List"/>
    <w:basedOn w:val="af6"/>
    <w:rsid w:val="00687EC1"/>
  </w:style>
  <w:style w:type="paragraph" w:customStyle="1" w:styleId="12">
    <w:name w:val="Название1"/>
    <w:basedOn w:val="a"/>
    <w:rsid w:val="00687EC1"/>
    <w:pPr>
      <w:widowControl w:val="0"/>
      <w:suppressLineNumbers/>
      <w:suppressAutoHyphens/>
      <w:spacing w:before="120" w:after="120" w:line="240" w:lineRule="auto"/>
    </w:pPr>
    <w:rPr>
      <w:rFonts w:ascii="Times New Roman" w:eastAsia="SimSun" w:hAnsi="Times New Roman" w:cs="Mangal"/>
      <w:i/>
      <w:iCs/>
      <w:kern w:val="1"/>
      <w:sz w:val="24"/>
      <w:szCs w:val="24"/>
      <w:lang w:val="ru-RU" w:eastAsia="hi-IN" w:bidi="hi-IN"/>
    </w:rPr>
  </w:style>
  <w:style w:type="paragraph" w:customStyle="1" w:styleId="13">
    <w:name w:val="Указатель1"/>
    <w:basedOn w:val="a"/>
    <w:rsid w:val="00687EC1"/>
    <w:pPr>
      <w:widowControl w:val="0"/>
      <w:suppressLineNumbers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val="ru-RU" w:eastAsia="hi-IN" w:bidi="hi-IN"/>
    </w:rPr>
  </w:style>
  <w:style w:type="paragraph" w:customStyle="1" w:styleId="af9">
    <w:name w:val="Содержимое таблицы"/>
    <w:basedOn w:val="a"/>
    <w:rsid w:val="00687EC1"/>
    <w:pPr>
      <w:widowControl w:val="0"/>
      <w:suppressLineNumbers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val="ru-RU" w:eastAsia="hi-IN" w:bidi="hi-IN"/>
    </w:rPr>
  </w:style>
  <w:style w:type="paragraph" w:customStyle="1" w:styleId="afa">
    <w:name w:val="Заголовок таблицы"/>
    <w:basedOn w:val="af9"/>
    <w:rsid w:val="00687EC1"/>
    <w:pPr>
      <w:jc w:val="center"/>
    </w:pPr>
    <w:rPr>
      <w:b/>
      <w:bCs/>
    </w:rPr>
  </w:style>
  <w:style w:type="table" w:customStyle="1" w:styleId="14">
    <w:name w:val="Сетка таблицы1"/>
    <w:basedOn w:val="a1"/>
    <w:next w:val="ac"/>
    <w:uiPriority w:val="59"/>
    <w:rsid w:val="00687E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b">
    <w:name w:val="footer"/>
    <w:basedOn w:val="a"/>
    <w:link w:val="afc"/>
    <w:uiPriority w:val="99"/>
    <w:unhideWhenUsed/>
    <w:rsid w:val="00687EC1"/>
    <w:pPr>
      <w:tabs>
        <w:tab w:val="center" w:pos="4677"/>
        <w:tab w:val="right" w:pos="9355"/>
      </w:tabs>
    </w:pPr>
    <w:rPr>
      <w:rFonts w:ascii="Calibri" w:eastAsia="Calibri" w:hAnsi="Calibri" w:cs="Times New Roman"/>
      <w:lang w:val="ru-RU"/>
    </w:rPr>
  </w:style>
  <w:style w:type="character" w:customStyle="1" w:styleId="afc">
    <w:name w:val="Нижний колонтитул Знак"/>
    <w:basedOn w:val="a0"/>
    <w:link w:val="afb"/>
    <w:uiPriority w:val="99"/>
    <w:rsid w:val="00687EC1"/>
    <w:rPr>
      <w:rFonts w:ascii="Calibri" w:eastAsia="Calibri" w:hAnsi="Calibri" w:cs="Times New Roman"/>
      <w:lang w:val="ru-RU"/>
    </w:rPr>
  </w:style>
  <w:style w:type="paragraph" w:styleId="afd">
    <w:name w:val="Normal (Web)"/>
    <w:basedOn w:val="a"/>
    <w:uiPriority w:val="99"/>
    <w:unhideWhenUsed/>
    <w:rsid w:val="00687E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pple-converted-space">
    <w:name w:val="apple-converted-space"/>
    <w:basedOn w:val="a0"/>
    <w:rsid w:val="00687EC1"/>
  </w:style>
  <w:style w:type="numbering" w:customStyle="1" w:styleId="110">
    <w:name w:val="Нет списка11"/>
    <w:next w:val="a2"/>
    <w:uiPriority w:val="99"/>
    <w:semiHidden/>
    <w:unhideWhenUsed/>
    <w:rsid w:val="00687EC1"/>
  </w:style>
  <w:style w:type="paragraph" w:customStyle="1" w:styleId="FR2">
    <w:name w:val="FR2"/>
    <w:rsid w:val="00687EC1"/>
    <w:pPr>
      <w:widowControl w:val="0"/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val="ru-RU" w:eastAsia="ar-SA"/>
    </w:rPr>
  </w:style>
  <w:style w:type="paragraph" w:customStyle="1" w:styleId="15">
    <w:name w:val="Текст1"/>
    <w:basedOn w:val="a"/>
    <w:rsid w:val="00687EC1"/>
    <w:pPr>
      <w:suppressAutoHyphens/>
      <w:spacing w:after="0" w:line="240" w:lineRule="auto"/>
    </w:pPr>
    <w:rPr>
      <w:rFonts w:ascii="Consolas" w:eastAsia="Calibri" w:hAnsi="Consolas" w:cs="Consolas"/>
      <w:sz w:val="21"/>
      <w:szCs w:val="21"/>
      <w:lang w:val="ru-RU" w:eastAsia="ar-SA"/>
    </w:rPr>
  </w:style>
  <w:style w:type="numbering" w:customStyle="1" w:styleId="21">
    <w:name w:val="Нет списка2"/>
    <w:next w:val="a2"/>
    <w:uiPriority w:val="99"/>
    <w:semiHidden/>
    <w:unhideWhenUsed/>
    <w:rsid w:val="00687EC1"/>
  </w:style>
  <w:style w:type="paragraph" w:customStyle="1" w:styleId="msonormal0">
    <w:name w:val="msonormal"/>
    <w:basedOn w:val="a"/>
    <w:rsid w:val="00687E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635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41</Pages>
  <Words>10230</Words>
  <Characters>58314</Characters>
  <Application>Microsoft Office Word</Application>
  <DocSecurity>0</DocSecurity>
  <Lines>485</Lines>
  <Paragraphs>136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38</cp:revision>
  <cp:lastPrinted>2025-08-27T06:03:00Z</cp:lastPrinted>
  <dcterms:created xsi:type="dcterms:W3CDTF">2023-08-18T12:34:00Z</dcterms:created>
  <dcterms:modified xsi:type="dcterms:W3CDTF">2025-09-05T08:55:00Z</dcterms:modified>
</cp:coreProperties>
</file>